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54DCA" w14:textId="77777777" w:rsidR="00AA5540" w:rsidRDefault="0096628D" w:rsidP="00AA5540">
      <w:pPr>
        <w:ind w:left="-284"/>
        <w:jc w:val="both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     </w:t>
      </w:r>
    </w:p>
    <w:p w14:paraId="4F3A47B7" w14:textId="77777777" w:rsidR="00AA5540" w:rsidRDefault="00AA5540" w:rsidP="00AA5540">
      <w:pPr>
        <w:ind w:left="-284"/>
        <w:jc w:val="both"/>
        <w:rPr>
          <w:rFonts w:ascii="Verdana" w:hAnsi="Verdana"/>
          <w:sz w:val="15"/>
          <w:szCs w:val="15"/>
        </w:rPr>
      </w:pPr>
    </w:p>
    <w:p w14:paraId="27CCAE1B" w14:textId="77777777" w:rsidR="00AA5540" w:rsidRDefault="00AA5540" w:rsidP="00AA5540">
      <w:pPr>
        <w:ind w:left="-284"/>
        <w:jc w:val="both"/>
        <w:rPr>
          <w:rFonts w:ascii="Verdana" w:hAnsi="Verdana"/>
          <w:sz w:val="15"/>
          <w:szCs w:val="15"/>
        </w:rPr>
      </w:pPr>
    </w:p>
    <w:p w14:paraId="49C98E6A" w14:textId="2C7FF0AC" w:rsidR="00B0346B" w:rsidRPr="00AA5540" w:rsidRDefault="00AA5540" w:rsidP="00AA5540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</w:t>
      </w:r>
      <w:r>
        <w:rPr>
          <w:rFonts w:asciiTheme="minorHAnsi" w:hAnsiTheme="minorHAnsi" w:cstheme="minorHAnsi"/>
          <w:sz w:val="24"/>
          <w:szCs w:val="24"/>
        </w:rPr>
        <w:t>Allegato A</w:t>
      </w:r>
    </w:p>
    <w:p w14:paraId="7FBCA2A1" w14:textId="77777777" w:rsidR="00AA5540" w:rsidRDefault="00AA5540" w:rsidP="00340152">
      <w:pPr>
        <w:autoSpaceDE w:val="0"/>
        <w:ind w:left="70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91699034"/>
    </w:p>
    <w:p w14:paraId="38A98AEA" w14:textId="67E60E3A" w:rsidR="00FC46A5" w:rsidRPr="00AA5540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A5540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26C745DF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431640">
        <w:rPr>
          <w:rFonts w:asciiTheme="minorHAnsi" w:hAnsiTheme="minorHAnsi" w:cstheme="minorHAnsi"/>
          <w:b/>
          <w:sz w:val="24"/>
          <w:szCs w:val="24"/>
        </w:rPr>
        <w:t>SUD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A5540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AEA16D" w14:textId="0E8ECAC2" w:rsidR="00140211" w:rsidRDefault="009E2964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F81CA3">
              <w:rPr>
                <w:rFonts w:asciiTheme="minorHAnsi" w:hAnsiTheme="minorHAnsi" w:cstheme="minorHAnsi"/>
                <w:bCs/>
                <w:sz w:val="22"/>
                <w:szCs w:val="22"/>
              </w:rPr>
              <w:t>Lingua madre (Italiano L1)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</w:t>
            </w:r>
            <w:r w:rsidRPr="00F81CA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Parole in gioco (classi terze primaria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 modulo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40211" w14:paraId="622003A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E6601C" w14:textId="4D031C92" w:rsidR="00140211" w:rsidRDefault="009E2964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F81CA3">
              <w:rPr>
                <w:rFonts w:asciiTheme="minorHAnsi" w:hAnsiTheme="minorHAnsi" w:cstheme="minorHAnsi"/>
                <w:bCs/>
                <w:sz w:val="22"/>
                <w:szCs w:val="22"/>
              </w:rPr>
              <w:t>Lingua madre (Italiano L1)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</w:t>
            </w:r>
            <w:r w:rsidRPr="00F81CA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Parole in gioco (classi terze primaria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modulo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2828151B" w14:textId="77777777" w:rsidTr="00594BA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9103D" w14:textId="602592A6" w:rsidR="009E2964" w:rsidRDefault="009E2964" w:rsidP="009E29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Lingua madre (Italiano L1)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Parole in gioco (classi quarte primaria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 modulo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2E05FB4E" w14:textId="77777777" w:rsidTr="00736FB0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E7D5C" w14:textId="28176311" w:rsidR="009E2964" w:rsidRDefault="009E2964" w:rsidP="009E29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Lingua madre (Italiano L1)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Parole in gioco (classi quarte primaria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modulo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BF003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477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C49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3B7E5BE1" w14:textId="77777777" w:rsidTr="00A82A8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6B08F" w14:textId="018F169F" w:rsidR="009E2964" w:rsidRDefault="009E2964" w:rsidP="009E29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Lingua madre (Italiano L1)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Parole in gioco (classi q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uinte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primaria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033E4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4398C8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A29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D800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16D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26D5C3BA" w14:textId="77777777" w:rsidTr="00A82A8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EB58E" w14:textId="32F88573" w:rsidR="009E2964" w:rsidRPr="00DD7B60" w:rsidRDefault="009E2964" w:rsidP="009E2964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Lingua madre (Italiano L1)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Parole in gioc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(classi prime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IG)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27C8F3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54ED3D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2AA1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ACA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FB39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6763CBCA" w14:textId="77777777" w:rsidTr="00A82A8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B4953E" w14:textId="29AC5D42" w:rsidR="009E2964" w:rsidRPr="00DD7B60" w:rsidRDefault="009E2964" w:rsidP="009E2964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Lingua madre (Italiano L1)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Parole in gioc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(classi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seconde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IG)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CE0C1F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B3B545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BE6C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FFD1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CBEA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50832D5E" w14:textId="77777777" w:rsidTr="00A82A8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05CA9" w14:textId="318553D8" w:rsidR="009E2964" w:rsidRPr="00DD7B60" w:rsidRDefault="009E2964" w:rsidP="009E2964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Lingua madre (Italiano L1)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Parole in gioc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(classi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terze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IG)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AF9077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461399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C3C6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720D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1E97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2CFFD963" w14:textId="77777777" w:rsidTr="00A82A8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87AA3" w14:textId="422AC276" w:rsidR="009E2964" w:rsidRPr="00DD7B60" w:rsidRDefault="009E2964" w:rsidP="009E2964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Matematica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proofErr w:type="spellStart"/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Potenzial</w:t>
            </w:r>
            <w:proofErr w:type="spellEnd"/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...mente (classi quarte primari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359814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182171" w14:textId="77777777" w:rsidR="009E2964" w:rsidRPr="00E02811" w:rsidRDefault="009E2964" w:rsidP="009E296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AE5D" w14:textId="77777777" w:rsidR="009E2964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F61D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5F39" w14:textId="77777777" w:rsidR="009E2964" w:rsidRPr="00597920" w:rsidRDefault="009E2964" w:rsidP="009E296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3F95611F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5A567" w14:textId="499207BD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Matematica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proofErr w:type="spellStart"/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Potenzial</w:t>
            </w:r>
            <w:proofErr w:type="spellEnd"/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...mente (classi qu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inte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primari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0752C3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FEBD82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06AE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4FB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26B9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6736642F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BBAE6" w14:textId="3D9DFB63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Matematica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proofErr w:type="spellStart"/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Potenzial</w:t>
            </w:r>
            <w:proofErr w:type="spellEnd"/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...mente 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tutte le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classi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della SSIG)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FE0530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19D109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34DC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E005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2A6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2AB43ED3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3CA9" w14:textId="42E53C77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Scienze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La casa di Archimede (classi prime prima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ria)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59F437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FAAD23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D24F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C31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8EF5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5CFF545A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AE038" w14:textId="20264543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Scienze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La casa di Archimede (classi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seconde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prima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ria)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D8ADB1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8C47FB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1238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C45C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B58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4F043F61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E22D" w14:textId="1A8ADBA1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Scienze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La casa di Archimede (classi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terze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prima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ria)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18BE41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47784A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7CF6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A72F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8A4B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14:paraId="5D61D2A4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0047DF" w14:textId="164DFEAE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Scienze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La casa di Archimede (classi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quarte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prima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ria)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D23BD6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4E441A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7E99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95AA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6BAE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:rsidRPr="00597920" w14:paraId="05ECB16A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8ABDA" w14:textId="6DF1AAE1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Lingua inglese per gli allievi della scuola primaria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Talk to me (classi quinte primaria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mod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ulo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A58325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A4D7B7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66F1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EEC3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860F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:rsidRPr="00597920" w14:paraId="48FB1EEE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ED951" w14:textId="14EFFA08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>Lingua inglese per gli allievi della scuola primaria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Talk to me (classi quinte primaria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mod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ulo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C3DFE7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7174D6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205E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7BD4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715F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:rsidRPr="00597920" w14:paraId="20D5FF54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E6CFF" w14:textId="6493B19E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Lingua straniera per gli allievi di scuola secondaria di primo grado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Talk to me (classi terze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IG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modulo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0858FD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4AC066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E67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5BD9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52ED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E2964" w:rsidRPr="00597920" w14:paraId="0CEAD1AA" w14:textId="77777777" w:rsidTr="009E296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0F9F4" w14:textId="046764C1" w:rsidR="009E2964" w:rsidRPr="00DD7B60" w:rsidRDefault="009E2964" w:rsidP="0077473C">
            <w:pPr>
              <w:suppressAutoHyphens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Lingua straniera per gli allievi di scuola secondaria di primo grado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Talk to me (classi terze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IG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Pr="00DD7B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modulo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71E793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CDB563" w14:textId="77777777" w:rsidR="009E2964" w:rsidRPr="00E02811" w:rsidRDefault="009E2964" w:rsidP="0077473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7FA5" w14:textId="77777777" w:rsidR="009E2964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86FA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FAD6" w14:textId="77777777" w:rsidR="009E2964" w:rsidRPr="00597920" w:rsidRDefault="009E2964" w:rsidP="0077473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1B82B3DD" w:rsidR="00FC46A5" w:rsidRPr="00340152" w:rsidRDefault="00FC46A5" w:rsidP="009E2964">
      <w:pPr>
        <w:autoSpaceDE w:val="0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(N.B.: BARRARE LA CASELLA DI SCELTA PER PARTECIPARE – </w:t>
      </w:r>
      <w:r w:rsidR="009E2964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SE OCCORRE,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INSERIRE IL NUMERO DI PREFERENZA</w:t>
      </w:r>
      <w:r w:rsidR="009E2964">
        <w:rPr>
          <w:rFonts w:asciiTheme="minorHAnsi" w:hAnsiTheme="minorHAnsi" w:cstheme="minorHAnsi"/>
          <w:b/>
          <w:i/>
          <w:sz w:val="24"/>
          <w:szCs w:val="24"/>
          <w:u w:val="single"/>
        </w:rPr>
        <w:t>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0ED94359" w14:textId="77777777" w:rsidR="00AA5540" w:rsidRPr="00340152" w:rsidRDefault="00AA5540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3FF97869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CBFBAEF" w:rsidR="00B61594" w:rsidRPr="00AA5540" w:rsidRDefault="00AA5540" w:rsidP="00AA5540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/>
          <w:sz w:val="24"/>
          <w:szCs w:val="24"/>
        </w:rPr>
      </w:pP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I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>l/la sottoscritto/a, ai sensi degli art. 46 e 47 del dpr 28.12.2000 n. 445, consapevole della</w:t>
      </w:r>
    </w:p>
    <w:p w14:paraId="5AD23454" w14:textId="1861C7E0" w:rsidR="00B61594" w:rsidRPr="00AA5540" w:rsidRDefault="00AA5540" w:rsidP="00AA5540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/>
          <w:sz w:val="24"/>
          <w:szCs w:val="24"/>
        </w:rPr>
      </w:pP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>responsabilit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penale cui pu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ò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andare incontro in caso di affermazioni mendaci ai sensi dell'art. 76 del medesimo dpr 445/2000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,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dichiara di avere la necessaria conoscenza della piattaforma 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PN SIF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>21/27 e di quant’altro occorrente per svolgere con correttezza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,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tempestivit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AA5540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ed efficacia i compiti inerenti alla figura professionale per la quale si partecipa ovvero di acquisirla nei tempi previsti dall’incarico</w:t>
      </w:r>
      <w:r>
        <w:rPr>
          <w:rFonts w:asciiTheme="minorHAnsi" w:eastAsiaTheme="minorEastAsia" w:hAnsiTheme="minorHAnsi" w:cstheme="minorHAnsi"/>
          <w:bCs/>
          <w:i/>
          <w:sz w:val="24"/>
          <w:szCs w:val="24"/>
        </w:rPr>
        <w:t>.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FBE7D25" w14:textId="77777777" w:rsidR="009E2964" w:rsidRDefault="009E296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03D7254C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F27401C" w14:textId="77777777" w:rsidR="009E2964" w:rsidRDefault="009E2964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0E4EC0B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</w:t>
      </w:r>
      <w:r w:rsidR="00AA5540">
        <w:rPr>
          <w:rFonts w:asciiTheme="minorHAnsi" w:hAnsiTheme="minorHAnsi" w:cstheme="minorHAnsi"/>
          <w:sz w:val="24"/>
          <w:szCs w:val="24"/>
        </w:rPr>
        <w:t>l’Istituto Comprensivo 1 di Montesarch</w:t>
      </w:r>
      <w:r w:rsidR="009E2964">
        <w:rPr>
          <w:rFonts w:asciiTheme="minorHAnsi" w:hAnsiTheme="minorHAnsi" w:cstheme="minorHAnsi"/>
          <w:sz w:val="24"/>
          <w:szCs w:val="24"/>
        </w:rPr>
        <w:t>i</w:t>
      </w:r>
      <w:r w:rsidR="00AA5540">
        <w:rPr>
          <w:rFonts w:asciiTheme="minorHAnsi" w:hAnsiTheme="minorHAnsi" w:cstheme="minorHAnsi"/>
          <w:sz w:val="24"/>
          <w:szCs w:val="24"/>
        </w:rPr>
        <w:t xml:space="preserve">o </w:t>
      </w:r>
      <w:r w:rsidRPr="00340152">
        <w:rPr>
          <w:rFonts w:asciiTheme="minorHAnsi" w:hAnsiTheme="minorHAnsi" w:cstheme="minorHAnsi"/>
          <w:sz w:val="24"/>
          <w:szCs w:val="24"/>
        </w:rPr>
        <w:t>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  <w:r w:rsidR="00AA5540">
        <w:rPr>
          <w:rFonts w:asciiTheme="minorHAnsi" w:hAnsiTheme="minorHAnsi" w:cstheme="minorHAnsi"/>
          <w:sz w:val="24"/>
          <w:szCs w:val="24"/>
        </w:rPr>
        <w:t>.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27C5" w14:textId="77777777" w:rsidR="009F07BC" w:rsidRDefault="009F07BC">
      <w:r>
        <w:separator/>
      </w:r>
    </w:p>
  </w:endnote>
  <w:endnote w:type="continuationSeparator" w:id="0">
    <w:p w14:paraId="6DB099E4" w14:textId="77777777" w:rsidR="009F07BC" w:rsidRDefault="009F0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66B40" w14:textId="77777777" w:rsidR="009F07BC" w:rsidRDefault="009F07BC">
      <w:r>
        <w:separator/>
      </w:r>
    </w:p>
  </w:footnote>
  <w:footnote w:type="continuationSeparator" w:id="0">
    <w:p w14:paraId="1CB6438D" w14:textId="77777777" w:rsidR="009F07BC" w:rsidRDefault="009F0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163AE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03E8"/>
    <w:rsid w:val="009E2097"/>
    <w:rsid w:val="009E2964"/>
    <w:rsid w:val="009E4975"/>
    <w:rsid w:val="009F07BC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0B26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5540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CARMINE TEDESCO</cp:lastModifiedBy>
  <cp:revision>3</cp:revision>
  <cp:lastPrinted>2017-09-07T10:02:00Z</cp:lastPrinted>
  <dcterms:created xsi:type="dcterms:W3CDTF">2026-09-28T16:38:00Z</dcterms:created>
  <dcterms:modified xsi:type="dcterms:W3CDTF">2026-09-28T20:22:00Z</dcterms:modified>
</cp:coreProperties>
</file>