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2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6595"/>
        <w:gridCol w:w="1768"/>
      </w:tblGrid>
      <w:tr w:rsidR="00915556" w:rsidRPr="00893591" w:rsidTr="007C4330">
        <w:trPr>
          <w:trHeight w:val="1266"/>
        </w:trPr>
        <w:tc>
          <w:tcPr>
            <w:tcW w:w="1735" w:type="dxa"/>
            <w:shd w:val="clear" w:color="auto" w:fill="DEEAF6"/>
          </w:tcPr>
          <w:p w:rsidR="00915556" w:rsidRPr="00893591" w:rsidRDefault="00915556" w:rsidP="007C4330">
            <w:pPr>
              <w:suppressAutoHyphens w:val="0"/>
              <w:jc w:val="center"/>
              <w:rPr>
                <w:rFonts w:eastAsia="Times New Roman" w:cs="Times New Roman"/>
                <w:b/>
                <w:sz w:val="32"/>
                <w:szCs w:val="32"/>
                <w:lang w:eastAsia="it-IT"/>
              </w:rPr>
            </w:pPr>
            <w:r w:rsidRPr="00893591">
              <w:rPr>
                <w:rFonts w:ascii="Baskerville Old Face" w:hAnsi="Baskerville Old Face" w:cs="Times New Roman"/>
                <w:b/>
                <w:bCs/>
                <w:i/>
                <w:noProof/>
                <w:sz w:val="40"/>
                <w:lang w:eastAsia="it-IT"/>
              </w:rPr>
              <w:drawing>
                <wp:inline distT="0" distB="0" distL="0" distR="0">
                  <wp:extent cx="923925" cy="9715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5" w:type="dxa"/>
            <w:shd w:val="clear" w:color="auto" w:fill="auto"/>
          </w:tcPr>
          <w:p w:rsidR="00915556" w:rsidRPr="00893591" w:rsidRDefault="00915556" w:rsidP="007C4330">
            <w:pPr>
              <w:tabs>
                <w:tab w:val="left" w:pos="630"/>
                <w:tab w:val="center" w:pos="4819"/>
              </w:tabs>
              <w:suppressAutoHyphens w:val="0"/>
              <w:jc w:val="center"/>
              <w:rPr>
                <w:rFonts w:eastAsia="Times New Roman" w:cs="Times New Roman"/>
                <w:b/>
                <w:color w:val="1F3864"/>
                <w:sz w:val="28"/>
                <w:szCs w:val="28"/>
                <w:lang w:eastAsia="it-IT"/>
              </w:rPr>
            </w:pPr>
            <w:r w:rsidRPr="00893591">
              <w:rPr>
                <w:rFonts w:eastAsia="Times New Roman" w:cs="Times New Roman"/>
                <w:b/>
                <w:color w:val="1F3864"/>
                <w:sz w:val="28"/>
                <w:szCs w:val="28"/>
                <w:lang w:eastAsia="it-IT"/>
              </w:rPr>
              <w:t>ISTITUTO COMPRENSIVO STATALE 1° MONTESARCHIO</w:t>
            </w:r>
          </w:p>
          <w:p w:rsidR="00915556" w:rsidRPr="00893591" w:rsidRDefault="00915556" w:rsidP="007C4330">
            <w:pPr>
              <w:tabs>
                <w:tab w:val="left" w:pos="630"/>
                <w:tab w:val="center" w:pos="4819"/>
              </w:tabs>
              <w:suppressAutoHyphens w:val="0"/>
              <w:jc w:val="center"/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  <w:t>SCUOLA DELL’INFANZIA-PRIMARIA-SECONDARIA DI PRIMO GRADO</w:t>
            </w:r>
          </w:p>
          <w:p w:rsidR="00915556" w:rsidRPr="00893591" w:rsidRDefault="00915556" w:rsidP="007C4330">
            <w:pPr>
              <w:tabs>
                <w:tab w:val="left" w:pos="630"/>
                <w:tab w:val="center" w:pos="4819"/>
              </w:tabs>
              <w:suppressAutoHyphens w:val="0"/>
              <w:jc w:val="center"/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  <w:t>Via G. Matteotti -  82016 Montesarchio (BN) -    Tel/fax 0824-834145</w:t>
            </w:r>
          </w:p>
          <w:p w:rsidR="00915556" w:rsidRPr="00893591" w:rsidRDefault="00915556" w:rsidP="007C4330">
            <w:pPr>
              <w:tabs>
                <w:tab w:val="left" w:pos="630"/>
                <w:tab w:val="center" w:pos="4819"/>
              </w:tabs>
              <w:suppressAutoHyphens w:val="0"/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  <w:t xml:space="preserve">     C.M. BNIC85400A -            C.U.U.: UFPTSG          C.F.92057630623</w:t>
            </w:r>
          </w:p>
          <w:p w:rsidR="00915556" w:rsidRPr="00893591" w:rsidRDefault="00915556" w:rsidP="007C4330">
            <w:pPr>
              <w:tabs>
                <w:tab w:val="center" w:pos="4819"/>
                <w:tab w:val="left" w:pos="8235"/>
              </w:tabs>
              <w:suppressAutoHyphens w:val="0"/>
              <w:ind w:left="-340"/>
              <w:jc w:val="center"/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  <w:t xml:space="preserve">  e-mail: </w:t>
            </w:r>
            <w:hyperlink r:id="rId9" w:history="1">
              <w:r w:rsidRPr="00893591">
                <w:rPr>
                  <w:rFonts w:eastAsia="Times New Roman" w:cs="Times New Roman"/>
                  <w:b/>
                  <w:bCs/>
                  <w:color w:val="1F3864"/>
                  <w:sz w:val="22"/>
                  <w:szCs w:val="22"/>
                  <w:u w:val="single"/>
                  <w:lang w:eastAsia="it-IT"/>
                </w:rPr>
                <w:t>bnic84500a@istruzione.it</w:t>
              </w:r>
            </w:hyperlink>
            <w:r w:rsidRPr="00893591"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  <w:t xml:space="preserve"> </w:t>
            </w:r>
            <w:hyperlink r:id="rId10" w:history="1">
              <w:r w:rsidRPr="00893591">
                <w:rPr>
                  <w:rFonts w:eastAsia="Times New Roman" w:cs="Times New Roman"/>
                  <w:b/>
                  <w:bCs/>
                  <w:color w:val="1F3864"/>
                  <w:sz w:val="22"/>
                  <w:szCs w:val="22"/>
                  <w:u w:val="single"/>
                  <w:lang w:eastAsia="it-IT"/>
                </w:rPr>
                <w:t>/ bnic84500a@pec.istruzione.it</w:t>
              </w:r>
            </w:hyperlink>
          </w:p>
          <w:p w:rsidR="00915556" w:rsidRPr="00893591" w:rsidRDefault="00915556" w:rsidP="007C4330">
            <w:pPr>
              <w:tabs>
                <w:tab w:val="center" w:pos="4819"/>
                <w:tab w:val="left" w:pos="8235"/>
              </w:tabs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color w:val="1F3864"/>
                <w:sz w:val="20"/>
                <w:szCs w:val="20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color w:val="1F3864"/>
                <w:sz w:val="22"/>
                <w:szCs w:val="22"/>
                <w:lang w:eastAsia="it-IT"/>
              </w:rPr>
              <w:t>Sito web: www.icprimomontesarchio.gov.it</w:t>
            </w:r>
          </w:p>
        </w:tc>
        <w:tc>
          <w:tcPr>
            <w:tcW w:w="1768" w:type="dxa"/>
            <w:shd w:val="clear" w:color="auto" w:fill="DEEAF6"/>
          </w:tcPr>
          <w:p w:rsidR="00915556" w:rsidRPr="00893591" w:rsidRDefault="00915556" w:rsidP="007C4330">
            <w:pPr>
              <w:tabs>
                <w:tab w:val="left" w:pos="630"/>
                <w:tab w:val="center" w:pos="4819"/>
              </w:tabs>
              <w:suppressAutoHyphens w:val="0"/>
              <w:rPr>
                <w:rFonts w:eastAsia="Times New Roman" w:cs="Times New Roman"/>
                <w:b/>
                <w:bCs/>
                <w:i/>
                <w:sz w:val="32"/>
                <w:szCs w:val="32"/>
                <w:lang w:eastAsia="it-IT"/>
              </w:rPr>
            </w:pPr>
            <w:r w:rsidRPr="00893591">
              <w:rPr>
                <w:rFonts w:ascii="Calibri Light" w:eastAsia="Times New Roman" w:hAnsi="Calibri Light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1047750" cy="1009650"/>
                  <wp:effectExtent l="0" t="0" r="0" b="0"/>
                  <wp:docPr id="3" name="Immagine 3" descr="http://cavetest.it/images/smilab_network_mi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cavetest.it/images/smilab_network_mi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556" w:rsidRPr="00893591" w:rsidTr="007C4330">
        <w:tblPrEx>
          <w:tblCellMar>
            <w:left w:w="70" w:type="dxa"/>
            <w:right w:w="70" w:type="dxa"/>
          </w:tblCellMar>
          <w:tblLook w:val="0000"/>
        </w:tblPrEx>
        <w:trPr>
          <w:trHeight w:val="1035"/>
        </w:trPr>
        <w:tc>
          <w:tcPr>
            <w:tcW w:w="1735" w:type="dxa"/>
            <w:tcBorders>
              <w:bottom w:val="single" w:sz="4" w:space="0" w:color="auto"/>
            </w:tcBorders>
          </w:tcPr>
          <w:p w:rsidR="00915556" w:rsidRPr="00893591" w:rsidRDefault="00915556" w:rsidP="007C4330">
            <w:pPr>
              <w:tabs>
                <w:tab w:val="left" w:pos="630"/>
                <w:tab w:val="center" w:pos="4819"/>
              </w:tabs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sz w:val="32"/>
                <w:szCs w:val="32"/>
                <w:lang w:eastAsia="it-IT"/>
              </w:rPr>
            </w:pPr>
            <w:r w:rsidRPr="00893591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1104900" cy="742950"/>
                  <wp:effectExtent l="0" t="0" r="0" b="0"/>
                  <wp:docPr id="2" name="Immagine 2" descr="Risultat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Risultat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5" w:type="dxa"/>
            <w:shd w:val="clear" w:color="auto" w:fill="auto"/>
          </w:tcPr>
          <w:p w:rsidR="00915556" w:rsidRPr="00893591" w:rsidRDefault="00915556" w:rsidP="007C4330">
            <w:pPr>
              <w:suppressAutoHyphens w:val="0"/>
              <w:rPr>
                <w:rFonts w:eastAsia="Times New Roman" w:cs="Times New Roman"/>
                <w:b/>
                <w:bCs/>
                <w:i/>
                <w:color w:val="1F3864"/>
                <w:sz w:val="32"/>
                <w:szCs w:val="32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i/>
                <w:noProof/>
                <w:color w:val="1F3864"/>
                <w:sz w:val="32"/>
                <w:szCs w:val="32"/>
                <w:lang w:eastAsia="it-IT"/>
              </w:rPr>
              <w:drawing>
                <wp:inline distT="0" distB="0" distL="0" distR="0">
                  <wp:extent cx="4093845" cy="49022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3845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56" w:rsidRPr="00893591" w:rsidRDefault="00915556" w:rsidP="007C4330">
            <w:pPr>
              <w:suppressAutoHyphens w:val="0"/>
              <w:jc w:val="center"/>
              <w:rPr>
                <w:rFonts w:eastAsia="Times New Roman" w:cs="Times New Roman"/>
                <w:b/>
                <w:bCs/>
                <w:color w:val="1F3864"/>
                <w:sz w:val="28"/>
                <w:szCs w:val="28"/>
                <w:lang w:eastAsia="it-IT"/>
              </w:rPr>
            </w:pPr>
            <w:r w:rsidRPr="00893591">
              <w:rPr>
                <w:rFonts w:eastAsia="Times New Roman" w:cs="Times New Roman"/>
                <w:b/>
                <w:bCs/>
                <w:color w:val="1F3864"/>
                <w:sz w:val="28"/>
                <w:szCs w:val="28"/>
                <w:lang w:eastAsia="it-IT"/>
              </w:rPr>
              <w:t>CON L’EUROPA INVESTIAMO NEL VOSTRO FUTURO</w:t>
            </w:r>
          </w:p>
        </w:tc>
        <w:tc>
          <w:tcPr>
            <w:tcW w:w="1768" w:type="dxa"/>
            <w:shd w:val="clear" w:color="auto" w:fill="DEEAF6"/>
          </w:tcPr>
          <w:p w:rsidR="00915556" w:rsidRPr="00893591" w:rsidRDefault="00915556" w:rsidP="007C4330">
            <w:pPr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sz w:val="32"/>
                <w:szCs w:val="32"/>
                <w:lang w:eastAsia="it-IT"/>
              </w:rPr>
            </w:pPr>
            <w:r w:rsidRPr="00893591">
              <w:rPr>
                <w:rFonts w:ascii="Baskerville Old Face" w:hAnsi="Baskerville Old Face" w:cs="Times New Roman"/>
                <w:b/>
                <w:bCs/>
                <w:i/>
                <w:noProof/>
                <w:sz w:val="40"/>
                <w:lang w:eastAsia="it-IT"/>
              </w:rPr>
              <w:drawing>
                <wp:inline distT="0" distB="0" distL="0" distR="0">
                  <wp:extent cx="1057275" cy="7429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70C5" w:rsidRDefault="009D70C5" w:rsidP="00865D13">
      <w:pPr>
        <w:pStyle w:val="Titolo2"/>
        <w:numPr>
          <w:ilvl w:val="0"/>
          <w:numId w:val="0"/>
        </w:numPr>
        <w:spacing w:before="0" w:after="0"/>
        <w:jc w:val="center"/>
        <w:rPr>
          <w:sz w:val="32"/>
          <w:shd w:val="clear" w:color="auto" w:fill="FFFFFF"/>
          <w:lang w:eastAsia="zh-CN" w:bidi="hi-IN"/>
        </w:rPr>
      </w:pPr>
    </w:p>
    <w:p w:rsidR="00711A1C" w:rsidRDefault="00711A1C" w:rsidP="004C3EE3">
      <w:pPr>
        <w:pStyle w:val="Titolo2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sz w:val="22"/>
          <w:szCs w:val="22"/>
          <w:shd w:val="clear" w:color="auto" w:fill="FFFFFF"/>
          <w:lang w:eastAsia="zh-CN" w:bidi="hi-IN"/>
        </w:rPr>
      </w:pPr>
    </w:p>
    <w:p w:rsidR="00711A1C" w:rsidRPr="00711A1C" w:rsidRDefault="00711A1C" w:rsidP="008C1D4C">
      <w:pPr>
        <w:pStyle w:val="Titolo2"/>
        <w:numPr>
          <w:ilvl w:val="0"/>
          <w:numId w:val="0"/>
        </w:numPr>
        <w:tabs>
          <w:tab w:val="left" w:pos="708"/>
        </w:tabs>
        <w:spacing w:before="0" w:after="0"/>
        <w:jc w:val="right"/>
        <w:rPr>
          <w:rFonts w:asciiTheme="minorHAnsi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711A1C">
        <w:rPr>
          <w:rFonts w:asciiTheme="minorHAnsi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AL DIRIGENTE SCOLASTICO </w:t>
      </w:r>
    </w:p>
    <w:p w:rsidR="00711A1C" w:rsidRPr="00711A1C" w:rsidRDefault="00711A1C" w:rsidP="008C1D4C">
      <w:pPr>
        <w:pStyle w:val="Corpodeltesto"/>
        <w:spacing w:after="0"/>
        <w:jc w:val="right"/>
        <w:rPr>
          <w:b/>
          <w:lang w:eastAsia="zh-CN" w:bidi="hi-IN"/>
        </w:rPr>
      </w:pPr>
      <w:r w:rsidRPr="00711A1C">
        <w:rPr>
          <w:b/>
          <w:lang w:eastAsia="zh-CN" w:bidi="hi-IN"/>
        </w:rPr>
        <w:t xml:space="preserve">DELL’ISTITUTO COMPRENSIVO STATALE 1° </w:t>
      </w:r>
    </w:p>
    <w:p w:rsidR="00711A1C" w:rsidRPr="00711A1C" w:rsidRDefault="00711A1C" w:rsidP="008C1D4C">
      <w:pPr>
        <w:pStyle w:val="Corpodeltesto"/>
        <w:spacing w:after="0"/>
        <w:jc w:val="right"/>
        <w:rPr>
          <w:b/>
          <w:lang w:eastAsia="zh-CN" w:bidi="hi-IN"/>
        </w:rPr>
      </w:pPr>
      <w:r w:rsidRPr="00711A1C">
        <w:rPr>
          <w:b/>
          <w:lang w:eastAsia="zh-CN" w:bidi="hi-IN"/>
        </w:rPr>
        <w:t>DI MONTESARCHIO (BN)</w:t>
      </w:r>
    </w:p>
    <w:p w:rsidR="004C3EE3" w:rsidRPr="00711A1C" w:rsidRDefault="00711A1C" w:rsidP="004C3EE3">
      <w:pPr>
        <w:pStyle w:val="Titolo2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Theme="minorHAnsi" w:hAnsiTheme="minorHAnsi" w:cstheme="minorHAnsi"/>
          <w:sz w:val="32"/>
          <w:szCs w:val="32"/>
          <w:shd w:val="clear" w:color="auto" w:fill="FFFFFF"/>
          <w:lang w:eastAsia="zh-CN" w:bidi="hi-IN"/>
        </w:rPr>
      </w:pPr>
      <w:r w:rsidRPr="00711A1C">
        <w:rPr>
          <w:rFonts w:asciiTheme="minorHAnsi" w:hAnsiTheme="minorHAnsi" w:cstheme="minorHAnsi"/>
          <w:sz w:val="32"/>
          <w:szCs w:val="32"/>
          <w:shd w:val="clear" w:color="auto" w:fill="FFFFFF"/>
          <w:lang w:eastAsia="zh-CN" w:bidi="hi-IN"/>
        </w:rPr>
        <w:t xml:space="preserve">CONSENSO AL TRATTAMENTO </w:t>
      </w:r>
    </w:p>
    <w:p w:rsidR="004C3EE3" w:rsidRDefault="004C3EE3" w:rsidP="004C3EE3">
      <w:pPr>
        <w:pStyle w:val="Titolo2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Theme="minorHAnsi" w:eastAsia="Calibri" w:hAnsiTheme="minorHAnsi" w:cstheme="minorHAnsi"/>
          <w:bCs w:val="0"/>
          <w:color w:val="221F1F"/>
          <w:sz w:val="22"/>
          <w:szCs w:val="22"/>
          <w:shd w:val="clear" w:color="auto" w:fill="FFFFFF"/>
          <w:lang w:eastAsia="zh-CN" w:bidi="hi-IN"/>
        </w:rPr>
      </w:pPr>
      <w:r w:rsidRPr="00711A1C">
        <w:rPr>
          <w:rFonts w:asciiTheme="minorHAnsi" w:eastAsia="Calibri" w:hAnsiTheme="minorHAnsi" w:cstheme="minorHAnsi"/>
          <w:bCs w:val="0"/>
          <w:color w:val="221F1F"/>
          <w:sz w:val="22"/>
          <w:szCs w:val="22"/>
          <w:shd w:val="clear" w:color="auto" w:fill="FFFFFF"/>
          <w:lang w:eastAsia="zh-CN" w:bidi="hi-IN"/>
        </w:rPr>
        <w:t xml:space="preserve">Ai sensi dell’art. 13 del </w:t>
      </w:r>
      <w:r w:rsidR="001F1925" w:rsidRPr="00711A1C">
        <w:rPr>
          <w:rFonts w:asciiTheme="minorHAnsi" w:eastAsia="Calibri" w:hAnsiTheme="minorHAnsi" w:cstheme="minorHAnsi"/>
          <w:bCs w:val="0"/>
          <w:color w:val="221F1F"/>
          <w:sz w:val="22"/>
          <w:szCs w:val="22"/>
          <w:shd w:val="clear" w:color="auto" w:fill="FFFFFF"/>
          <w:lang w:eastAsia="zh-CN" w:bidi="hi-IN"/>
        </w:rPr>
        <w:t>Codice Privacy</w:t>
      </w:r>
      <w:r w:rsidRPr="00711A1C">
        <w:rPr>
          <w:rFonts w:asciiTheme="minorHAnsi" w:eastAsia="Calibri" w:hAnsiTheme="minorHAnsi" w:cstheme="minorHAnsi"/>
          <w:bCs w:val="0"/>
          <w:color w:val="221F1F"/>
          <w:sz w:val="22"/>
          <w:szCs w:val="22"/>
          <w:shd w:val="clear" w:color="auto" w:fill="FFFFFF"/>
          <w:lang w:eastAsia="zh-CN" w:bidi="hi-IN"/>
        </w:rPr>
        <w:t xml:space="preserve"> e dell’articolo 13 del </w:t>
      </w:r>
      <w:r w:rsidR="001F1925" w:rsidRPr="00711A1C">
        <w:rPr>
          <w:rFonts w:asciiTheme="minorHAnsi" w:eastAsia="Calibri" w:hAnsiTheme="minorHAnsi" w:cstheme="minorHAnsi"/>
          <w:bCs w:val="0"/>
          <w:color w:val="221F1F"/>
          <w:sz w:val="22"/>
          <w:szCs w:val="22"/>
          <w:shd w:val="clear" w:color="auto" w:fill="FFFFFF"/>
          <w:lang w:eastAsia="zh-CN" w:bidi="hi-IN"/>
        </w:rPr>
        <w:t xml:space="preserve">GDPR UE </w:t>
      </w:r>
      <w:r w:rsidRPr="00711A1C">
        <w:rPr>
          <w:rFonts w:asciiTheme="minorHAnsi" w:eastAsia="Calibri" w:hAnsiTheme="minorHAnsi" w:cstheme="minorHAnsi"/>
          <w:bCs w:val="0"/>
          <w:color w:val="221F1F"/>
          <w:sz w:val="22"/>
          <w:szCs w:val="22"/>
          <w:shd w:val="clear" w:color="auto" w:fill="FFFFFF"/>
          <w:lang w:eastAsia="zh-CN" w:bidi="hi-IN"/>
        </w:rPr>
        <w:t xml:space="preserve">n. 2016/679 </w:t>
      </w:r>
    </w:p>
    <w:p w:rsidR="008C1D4C" w:rsidRDefault="008C1D4C" w:rsidP="00813772">
      <w:pPr>
        <w:keepNext/>
        <w:spacing w:line="320" w:lineRule="exact"/>
        <w:jc w:val="both"/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</w:pPr>
    </w:p>
    <w:p w:rsidR="003954E7" w:rsidRDefault="00813772" w:rsidP="00813772">
      <w:pPr>
        <w:keepNext/>
        <w:spacing w:line="320" w:lineRule="exact"/>
        <w:jc w:val="both"/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</w:pPr>
      <w:r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 </w:t>
      </w:r>
      <w:r w:rsidR="004C3EE3" w:rsidRPr="00CC067E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I sottoscritt</w:t>
      </w:r>
      <w:r w:rsidR="003954E7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i __</w:t>
      </w:r>
      <w:r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</w:t>
      </w:r>
      <w:r w:rsidR="003954E7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</w:t>
      </w:r>
      <w:r w:rsidR="004C3EE3" w:rsidRPr="00CC067E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____________________</w:t>
      </w:r>
      <w:r w:rsidR="003954E7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__________</w:t>
      </w:r>
      <w:r w:rsidR="004C3EE3" w:rsidRPr="00CC067E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</w:t>
      </w:r>
      <w:r w:rsidR="004C3EE3" w:rsidRPr="00CC067E">
        <w:rPr>
          <w:rFonts w:asciiTheme="minorHAnsi" w:hAnsiTheme="minorHAnsi" w:cstheme="minorHAnsi"/>
          <w:i/>
          <w:color w:val="AEAAAA" w:themeColor="background2" w:themeShade="BF"/>
          <w:sz w:val="22"/>
          <w:szCs w:val="22"/>
          <w:shd w:val="clear" w:color="auto" w:fill="FFFFFF"/>
          <w:lang w:eastAsia="zh-CN" w:bidi="hi-IN"/>
        </w:rPr>
        <w:t xml:space="preserve"> </w:t>
      </w:r>
      <w:r w:rsidR="004C3EE3" w:rsidRPr="00CC067E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e ____________</w:t>
      </w:r>
      <w:r w:rsidR="003954E7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___________________</w:t>
      </w:r>
      <w:r w:rsidR="004C3EE3" w:rsidRPr="00CC067E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__________</w:t>
      </w:r>
    </w:p>
    <w:p w:rsidR="00813772" w:rsidRPr="003954E7" w:rsidRDefault="00813772" w:rsidP="0009117C">
      <w:pPr>
        <w:keepNext/>
        <w:spacing w:line="320" w:lineRule="exact"/>
        <w:jc w:val="both"/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</w:pPr>
      <w:r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                 </w:t>
      </w:r>
      <w:r w:rsidR="0009117C"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                    </w:t>
      </w:r>
      <w:r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 </w:t>
      </w:r>
      <w:r w:rsidRPr="003954E7"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(cognome e nome del padre ) </w:t>
      </w:r>
      <w:r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                                                                  </w:t>
      </w:r>
      <w:r w:rsidR="0009117C"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                           </w:t>
      </w:r>
      <w:r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 xml:space="preserve"> </w:t>
      </w:r>
      <w:r w:rsidRPr="003954E7">
        <w:rPr>
          <w:rFonts w:asciiTheme="minorHAnsi" w:hAnsiTheme="minorHAnsi" w:cstheme="minorHAnsi"/>
          <w:color w:val="221F1F"/>
          <w:sz w:val="16"/>
          <w:szCs w:val="16"/>
          <w:shd w:val="clear" w:color="auto" w:fill="FFFFFF"/>
          <w:lang w:eastAsia="zh-CN" w:bidi="hi-IN"/>
        </w:rPr>
        <w:t>(cognome e nome della madre)</w:t>
      </w:r>
    </w:p>
    <w:p w:rsidR="00813772" w:rsidRPr="00813772" w:rsidRDefault="00813772" w:rsidP="00711A1C">
      <w:pPr>
        <w:keepNext/>
        <w:spacing w:line="480" w:lineRule="auto"/>
        <w:jc w:val="both"/>
        <w:rPr>
          <w:rFonts w:asciiTheme="minorHAnsi" w:hAnsiTheme="minorHAnsi" w:cstheme="minorHAnsi"/>
          <w:color w:val="221F1F"/>
          <w:sz w:val="12"/>
          <w:szCs w:val="12"/>
          <w:shd w:val="clear" w:color="auto" w:fill="FFFFFF"/>
          <w:lang w:eastAsia="zh-CN" w:bidi="hi-IN"/>
        </w:rPr>
      </w:pPr>
    </w:p>
    <w:p w:rsidR="00711A1C" w:rsidRDefault="00813772" w:rsidP="00711A1C">
      <w:pPr>
        <w:keepNext/>
        <w:spacing w:line="480" w:lineRule="auto"/>
        <w:jc w:val="both"/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</w:pPr>
      <w:r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G</w:t>
      </w:r>
      <w:r w:rsidR="00711A1C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enitori dell’alunn____  ___________________________________________________________, frequentante la classe _______ della Scuola _____</w:t>
      </w:r>
      <w:r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__________</w:t>
      </w:r>
      <w:r w:rsidR="00711A1C">
        <w:rPr>
          <w:rFonts w:asciiTheme="minorHAnsi" w:hAnsiTheme="minorHAnsi" w:cstheme="minorHAnsi"/>
          <w:color w:val="221F1F"/>
          <w:sz w:val="22"/>
          <w:szCs w:val="22"/>
          <w:shd w:val="clear" w:color="auto" w:fill="FFFFFF"/>
          <w:lang w:eastAsia="zh-CN" w:bidi="hi-IN"/>
        </w:rPr>
        <w:t>____________________ di questo istituto;</w:t>
      </w:r>
    </w:p>
    <w:p w:rsidR="004C3EE3" w:rsidRPr="0009117C" w:rsidRDefault="003954E7" w:rsidP="00813772">
      <w:pPr>
        <w:keepNext/>
        <w:spacing w:line="320" w:lineRule="exact"/>
        <w:jc w:val="both"/>
        <w:rPr>
          <w:rFonts w:asciiTheme="minorHAnsi" w:hAnsiTheme="minorHAnsi" w:cstheme="minorHAnsi"/>
          <w:bCs/>
          <w:color w:val="221F1F"/>
          <w:shd w:val="clear" w:color="auto" w:fill="FFFFFF"/>
          <w:lang w:eastAsia="zh-CN" w:bidi="hi-IN"/>
        </w:rPr>
      </w:pPr>
      <w:r w:rsidRPr="0009117C">
        <w:rPr>
          <w:rFonts w:asciiTheme="minorHAnsi" w:hAnsiTheme="minorHAnsi" w:cstheme="minorHAnsi"/>
          <w:bCs/>
          <w:color w:val="221F1F"/>
          <w:shd w:val="clear" w:color="auto" w:fill="FFFFFF"/>
          <w:lang w:eastAsia="zh-CN" w:bidi="hi-IN"/>
        </w:rPr>
        <w:t xml:space="preserve"> </w:t>
      </w:r>
      <w:r w:rsidR="00711A1C" w:rsidRPr="0009117C">
        <w:rPr>
          <w:rFonts w:asciiTheme="minorHAnsi" w:hAnsiTheme="minorHAnsi" w:cstheme="minorHAnsi"/>
          <w:bCs/>
          <w:color w:val="221F1F"/>
          <w:shd w:val="clear" w:color="auto" w:fill="FFFFFF"/>
          <w:lang w:eastAsia="zh-CN" w:bidi="hi-IN"/>
        </w:rPr>
        <w:t>avendo preso visione dell’Informativa  sulla Privacy  prot.n.3305 del 27 settembre 20</w:t>
      </w:r>
      <w:r w:rsidR="00813772" w:rsidRPr="0009117C">
        <w:rPr>
          <w:rFonts w:asciiTheme="minorHAnsi" w:hAnsiTheme="minorHAnsi" w:cstheme="minorHAnsi"/>
          <w:bCs/>
          <w:color w:val="221F1F"/>
          <w:shd w:val="clear" w:color="auto" w:fill="FFFFFF"/>
          <w:lang w:eastAsia="zh-CN" w:bidi="hi-IN"/>
        </w:rPr>
        <w:t>1</w:t>
      </w:r>
      <w:r w:rsidR="00711A1C" w:rsidRPr="0009117C">
        <w:rPr>
          <w:rFonts w:asciiTheme="minorHAnsi" w:hAnsiTheme="minorHAnsi" w:cstheme="minorHAnsi"/>
          <w:bCs/>
          <w:color w:val="221F1F"/>
          <w:shd w:val="clear" w:color="auto" w:fill="FFFFFF"/>
          <w:lang w:eastAsia="zh-CN" w:bidi="hi-IN"/>
        </w:rPr>
        <w:t xml:space="preserve">8, pubblicata sul sito web dell’istituto </w:t>
      </w:r>
    </w:p>
    <w:p w:rsidR="00C11F7C" w:rsidRDefault="00813772" w:rsidP="00865D13">
      <w:pPr>
        <w:pStyle w:val="Titolo2"/>
        <w:numPr>
          <w:ilvl w:val="0"/>
          <w:numId w:val="0"/>
        </w:numPr>
        <w:tabs>
          <w:tab w:val="left" w:pos="708"/>
        </w:tabs>
        <w:spacing w:before="160" w:after="0"/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</w:pPr>
      <w:r w:rsidRPr="008C1D4C"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  <w:t>PER IL TRATTAMENTO ATTIVITÀ EXTRA-SCOLASTICHE</w:t>
      </w:r>
    </w:p>
    <w:p w:rsidR="008C1D4C" w:rsidRPr="00FC238F" w:rsidRDefault="008C1D4C" w:rsidP="008C1D4C">
      <w:pPr>
        <w:pStyle w:val="Corpodeltesto"/>
        <w:rPr>
          <w:sz w:val="4"/>
          <w:szCs w:val="4"/>
          <w:lang w:eastAsia="zh-CN" w:bidi="hi-IN"/>
        </w:rPr>
      </w:pPr>
    </w:p>
    <w:p w:rsidR="00B11665" w:rsidRPr="00CC067E" w:rsidRDefault="00D332C9" w:rsidP="00865D13">
      <w:pPr>
        <w:widowControl w:val="0"/>
        <w:tabs>
          <w:tab w:val="left" w:pos="1560"/>
        </w:tabs>
        <w:spacing w:after="120"/>
        <w:jc w:val="both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</w:pP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4" o:spid="_x0000_s1035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09117C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73644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73644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  <w:t xml:space="preserve"> </w:t>
      </w: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5" o:spid="_x0000_s1034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73644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NON 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73644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</w:r>
      <w:r w:rsidR="0073644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il consenso al trattamento</w:t>
      </w:r>
      <w:r w:rsidR="003A644A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e il trasferimento </w:t>
      </w:r>
      <w:r w:rsidR="003A644A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dei dati personali e di categorie particolari di dati personali per</w:t>
      </w:r>
      <w:r w:rsidR="0073644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CC067E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visite guidate, </w:t>
      </w:r>
      <w:r w:rsidR="003A644A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viaggi di istruzione </w:t>
      </w:r>
    </w:p>
    <w:p w:rsidR="005744B4" w:rsidRPr="00CC067E" w:rsidRDefault="00D332C9" w:rsidP="00D75046">
      <w:pPr>
        <w:widowControl w:val="0"/>
        <w:tabs>
          <w:tab w:val="left" w:pos="1560"/>
        </w:tabs>
        <w:contextualSpacing/>
        <w:jc w:val="both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</w:pP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5" o:spid="_x0000_s1033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09117C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5744B4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5744B4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  <w:t xml:space="preserve"> </w:t>
      </w: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6" o:spid="_x0000_s1032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5744B4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NON 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5744B4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</w:r>
      <w:r w:rsidR="005744B4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il consenso al trattamento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e il trasferimento </w:t>
      </w:r>
      <w:r w:rsidR="005744B4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dei dati personali e di categorie particolari di dati personali per servizio mensa scolastica </w:t>
      </w:r>
    </w:p>
    <w:p w:rsidR="0009117C" w:rsidRDefault="0009117C" w:rsidP="00FC238F">
      <w:pPr>
        <w:pStyle w:val="Titolo2"/>
        <w:numPr>
          <w:ilvl w:val="0"/>
          <w:numId w:val="0"/>
        </w:numPr>
        <w:tabs>
          <w:tab w:val="left" w:pos="708"/>
        </w:tabs>
        <w:spacing w:before="0" w:after="0"/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4C3EE3" w:rsidRPr="008C1D4C" w:rsidRDefault="0009117C" w:rsidP="00FC238F">
      <w:pPr>
        <w:pStyle w:val="Titolo2"/>
        <w:numPr>
          <w:ilvl w:val="0"/>
          <w:numId w:val="0"/>
        </w:numPr>
        <w:tabs>
          <w:tab w:val="left" w:pos="708"/>
        </w:tabs>
        <w:spacing w:before="0" w:after="0"/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813772" w:rsidRPr="008C1D4C"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  <w:t>PER IL TRATTAMENTO SERVIZI ASSICURATIVI</w:t>
      </w:r>
    </w:p>
    <w:p w:rsidR="00813772" w:rsidRPr="00813772" w:rsidRDefault="00813772" w:rsidP="00FC238F">
      <w:pPr>
        <w:pStyle w:val="Corpodeltesto"/>
        <w:spacing w:after="0"/>
        <w:rPr>
          <w:sz w:val="8"/>
          <w:szCs w:val="8"/>
          <w:lang w:eastAsia="zh-CN" w:bidi="hi-IN"/>
        </w:rPr>
      </w:pPr>
    </w:p>
    <w:p w:rsidR="004C3EE3" w:rsidRPr="00CC067E" w:rsidRDefault="00D332C9" w:rsidP="00865D13">
      <w:pPr>
        <w:widowControl w:val="0"/>
        <w:tabs>
          <w:tab w:val="left" w:pos="1560"/>
        </w:tabs>
        <w:spacing w:after="120"/>
        <w:jc w:val="both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</w:pP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1" o:spid="_x0000_s1031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813772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  <w:t xml:space="preserve"> </w:t>
      </w: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2" o:spid="_x0000_s1030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NON 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il consenso al trattamento dei dati personali e di categorie particolari di dati personali </w:t>
      </w:r>
    </w:p>
    <w:p w:rsidR="004C3EE3" w:rsidRPr="00CC067E" w:rsidRDefault="00D332C9" w:rsidP="00D75046">
      <w:pPr>
        <w:keepNext/>
        <w:tabs>
          <w:tab w:val="left" w:pos="1560"/>
        </w:tabs>
        <w:spacing w:after="120"/>
        <w:jc w:val="both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</w:pP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3" o:spid="_x0000_s1029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  <w:t xml:space="preserve"> </w:t>
      </w: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6" o:spid="_x0000_s1028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NON 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il consenso alla comunicazione dei dati personali a soggetti di natura privata che erogano servizi assicurativi e altri soggetti esterni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facenti parte della catena assicurativa o da società di servizi</w:t>
      </w:r>
      <w:r w:rsidR="004C3EE3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. </w:t>
      </w:r>
    </w:p>
    <w:p w:rsidR="00D75046" w:rsidRPr="008C1D4C" w:rsidRDefault="00813772" w:rsidP="00865D13">
      <w:pPr>
        <w:pStyle w:val="Titolo2"/>
        <w:numPr>
          <w:ilvl w:val="0"/>
          <w:numId w:val="0"/>
        </w:numPr>
        <w:tabs>
          <w:tab w:val="left" w:pos="708"/>
        </w:tabs>
        <w:spacing w:before="160" w:after="0"/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</w:pPr>
      <w:r w:rsidRPr="00813772"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  <w:t>PER IL TRATTAMENTO</w:t>
      </w:r>
      <w:r w:rsidRPr="00813772">
        <w:rPr>
          <w:rFonts w:asciiTheme="majorHAnsi" w:hAnsiTheme="majorHAnsi" w:cstheme="majorHAnsi"/>
          <w:smallCaps/>
          <w:sz w:val="24"/>
          <w:szCs w:val="24"/>
          <w:shd w:val="clear" w:color="auto" w:fill="FFFFFF"/>
          <w:lang w:eastAsia="zh-CN" w:bidi="hi-IN"/>
        </w:rPr>
        <w:t xml:space="preserve"> </w:t>
      </w:r>
      <w:r w:rsidRPr="008C1D4C">
        <w:rPr>
          <w:rFonts w:asciiTheme="minorHAnsi" w:eastAsia="Arial" w:hAnsiTheme="minorHAnsi" w:cstheme="minorHAnsi"/>
          <w:bCs w:val="0"/>
          <w:color w:val="000000"/>
          <w:sz w:val="24"/>
          <w:szCs w:val="24"/>
          <w:shd w:val="clear" w:color="auto" w:fill="FFFFFF"/>
          <w:lang w:eastAsia="zh-CN" w:bidi="hi-IN"/>
        </w:rPr>
        <w:t>RIPRESA E PUBBLICAZIONE DI IMMAGINI E VIDEO</w:t>
      </w:r>
    </w:p>
    <w:p w:rsidR="00D75046" w:rsidRPr="00CC067E" w:rsidRDefault="00D332C9" w:rsidP="00865D13">
      <w:pPr>
        <w:widowControl w:val="0"/>
        <w:tabs>
          <w:tab w:val="left" w:pos="1560"/>
        </w:tabs>
        <w:spacing w:before="120" w:after="240"/>
        <w:contextualSpacing/>
        <w:jc w:val="both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</w:pP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7" o:spid="_x0000_s1027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742711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  <w:t xml:space="preserve"> </w:t>
      </w:r>
      <w:r w:rsidRPr="00D332C9"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</w:r>
      <w:r>
        <w:rPr>
          <w:rFonts w:asciiTheme="minorHAnsi" w:eastAsia="Arial" w:hAnsiTheme="minorHAnsi" w:cstheme="minorHAnsi"/>
          <w:noProof/>
          <w:color w:val="000000"/>
          <w:sz w:val="22"/>
          <w:szCs w:val="22"/>
          <w:shd w:val="clear" w:color="auto" w:fill="FFFFFF"/>
          <w:lang w:eastAsia="zh-CN" w:bidi="hi-IN"/>
        </w:rPr>
        <w:pict>
          <v:rect id="Rettangolo 18" o:spid="_x0000_s1026" style="width:11.35pt;height:9.65pt;visibility:visible;mso-position-horizontal-relative:char;mso-position-vertical-relative:line;v-text-anchor:middle" fillcolor="white [3212]" strokecolor="#1f3763 [1604]" strokeweight="1pt">
            <w10:wrap type="none"/>
            <w10:anchorlock/>
          </v:rect>
        </w:pic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NON esprimo</w:t>
      </w:r>
      <w:r w:rsidR="00711A1C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>no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 xml:space="preserve"> </w:t>
      </w:r>
      <w:r w:rsidR="00D75046" w:rsidRPr="00CC067E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eastAsia="zh-CN" w:bidi="hi-IN"/>
        </w:rPr>
        <w:tab/>
        <w:t xml:space="preserve">il consenso al trattamento e il trasferimento dei dati personali e di categorie particolari di dati personali </w:t>
      </w:r>
    </w:p>
    <w:p w:rsidR="00813772" w:rsidRPr="00FC238F" w:rsidRDefault="00FC238F" w:rsidP="005A6D73">
      <w:pPr>
        <w:widowControl w:val="0"/>
        <w:tabs>
          <w:tab w:val="left" w:pos="2552"/>
        </w:tabs>
        <w:spacing w:before="120" w:after="240"/>
        <w:contextualSpacing/>
        <w:jc w:val="both"/>
        <w:rPr>
          <w:rFonts w:asciiTheme="majorHAnsi" w:hAnsiTheme="majorHAnsi" w:cstheme="majorHAnsi"/>
          <w:b/>
          <w:i/>
          <w:color w:val="221F1F"/>
          <w:sz w:val="20"/>
          <w:szCs w:val="20"/>
          <w:shd w:val="clear" w:color="auto" w:fill="FFFFFF"/>
          <w:lang w:eastAsia="zh-CN" w:bidi="hi-IN"/>
        </w:rPr>
      </w:pPr>
      <w:r w:rsidRPr="00FC238F">
        <w:rPr>
          <w:rFonts w:asciiTheme="majorHAnsi" w:hAnsiTheme="majorHAnsi" w:cstheme="majorHAnsi"/>
          <w:b/>
          <w:i/>
          <w:color w:val="221F1F"/>
          <w:sz w:val="20"/>
          <w:szCs w:val="20"/>
          <w:shd w:val="clear" w:color="auto" w:fill="FFFFFF"/>
          <w:lang w:eastAsia="zh-CN" w:bidi="hi-IN"/>
        </w:rPr>
        <w:t>Il presente consenso resta valido per tutto il periodo</w:t>
      </w:r>
      <w:r w:rsidR="00711A1C" w:rsidRPr="00FC238F">
        <w:rPr>
          <w:rFonts w:asciiTheme="majorHAnsi" w:hAnsiTheme="majorHAnsi" w:cstheme="majorHAnsi"/>
          <w:b/>
          <w:i/>
          <w:color w:val="221F1F"/>
          <w:sz w:val="20"/>
          <w:szCs w:val="20"/>
          <w:shd w:val="clear" w:color="auto" w:fill="FFFFFF"/>
          <w:lang w:eastAsia="zh-CN" w:bidi="hi-IN"/>
        </w:rPr>
        <w:t xml:space="preserve"> </w:t>
      </w:r>
      <w:r w:rsidRPr="00FC238F">
        <w:rPr>
          <w:rFonts w:asciiTheme="majorHAnsi" w:hAnsiTheme="majorHAnsi" w:cstheme="majorHAnsi"/>
          <w:b/>
          <w:i/>
          <w:color w:val="221F1F"/>
          <w:sz w:val="20"/>
          <w:szCs w:val="20"/>
          <w:shd w:val="clear" w:color="auto" w:fill="FFFFFF"/>
          <w:lang w:eastAsia="zh-CN" w:bidi="hi-IN"/>
        </w:rPr>
        <w:t>di frequenza dell’alunno in codesto istituto</w:t>
      </w:r>
    </w:p>
    <w:p w:rsidR="00D75046" w:rsidRPr="00CC067E" w:rsidRDefault="00711A1C" w:rsidP="005A6D73">
      <w:pPr>
        <w:widowControl w:val="0"/>
        <w:tabs>
          <w:tab w:val="left" w:pos="2552"/>
        </w:tabs>
        <w:spacing w:before="120" w:after="240"/>
        <w:contextualSpacing/>
        <w:jc w:val="both"/>
        <w:rPr>
          <w:rFonts w:asciiTheme="majorHAnsi" w:hAnsiTheme="majorHAnsi" w:cstheme="majorHAnsi"/>
          <w:b/>
          <w:i/>
          <w:color w:val="221F1F"/>
          <w:sz w:val="22"/>
          <w:szCs w:val="22"/>
          <w:shd w:val="clear" w:color="auto" w:fill="FFFFFF"/>
          <w:lang w:eastAsia="zh-CN" w:bidi="hi-IN"/>
        </w:rPr>
      </w:pPr>
      <w:r>
        <w:rPr>
          <w:rFonts w:asciiTheme="majorHAnsi" w:hAnsiTheme="majorHAnsi" w:cstheme="majorHAnsi"/>
          <w:b/>
          <w:i/>
          <w:color w:val="221F1F"/>
          <w:sz w:val="22"/>
          <w:szCs w:val="22"/>
          <w:shd w:val="clear" w:color="auto" w:fill="FFFFFF"/>
          <w:lang w:eastAsia="zh-CN" w:bidi="hi-IN"/>
        </w:rPr>
        <w:t>Data__________________</w:t>
      </w:r>
    </w:p>
    <w:p w:rsidR="008F6AF8" w:rsidRPr="008F6AF8" w:rsidRDefault="008F6AF8" w:rsidP="008F6AF8">
      <w:pPr>
        <w:keepNext/>
        <w:spacing w:line="320" w:lineRule="exact"/>
        <w:jc w:val="both"/>
        <w:rPr>
          <w:rFonts w:asciiTheme="majorHAnsi" w:eastAsia="Arial" w:hAnsiTheme="majorHAnsi" w:cstheme="majorHAnsi"/>
          <w:b/>
          <w:color w:val="000000"/>
          <w:sz w:val="20"/>
          <w:szCs w:val="20"/>
          <w:shd w:val="clear" w:color="auto" w:fill="FFFFFF"/>
          <w:lang w:eastAsia="zh-CN" w:bidi="hi-IN"/>
        </w:rPr>
      </w:pPr>
      <w:r w:rsidRPr="008F6AF8">
        <w:rPr>
          <w:rFonts w:asciiTheme="majorHAnsi" w:eastAsia="Arial" w:hAnsiTheme="majorHAnsi" w:cstheme="majorHAnsi"/>
          <w:b/>
          <w:color w:val="000000"/>
          <w:sz w:val="20"/>
          <w:szCs w:val="20"/>
          <w:shd w:val="clear" w:color="auto" w:fill="FFFFFF"/>
          <w:lang w:eastAsia="zh-CN" w:bidi="hi-IN"/>
        </w:rPr>
        <w:t xml:space="preserve">In caso di firma da parte di un solo genitore  il consenso è da intendersi come condiviso anche con l’altro genitore  </w:t>
      </w:r>
    </w:p>
    <w:p w:rsidR="00813772" w:rsidRPr="008F6AF8" w:rsidRDefault="00813772" w:rsidP="00CC067E">
      <w:pPr>
        <w:keepNext/>
        <w:spacing w:line="320" w:lineRule="exact"/>
        <w:jc w:val="both"/>
        <w:rPr>
          <w:rFonts w:asciiTheme="majorHAnsi" w:hAnsiTheme="majorHAnsi" w:cstheme="majorHAnsi"/>
          <w:b/>
          <w:color w:val="221F1F"/>
          <w:sz w:val="20"/>
          <w:szCs w:val="20"/>
          <w:shd w:val="clear" w:color="auto" w:fill="FFFFFF"/>
          <w:lang w:eastAsia="zh-CN" w:bidi="hi-IN"/>
        </w:rPr>
      </w:pPr>
    </w:p>
    <w:p w:rsidR="00C11F7C" w:rsidRDefault="00C11F7C" w:rsidP="0009117C">
      <w:pPr>
        <w:keepNext/>
        <w:spacing w:line="320" w:lineRule="exact"/>
        <w:jc w:val="both"/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</w:pPr>
      <w:r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Firma del padre________</w:t>
      </w:r>
      <w:r w:rsidR="00CC067E"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_________</w:t>
      </w:r>
      <w:r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</w:t>
      </w:r>
      <w:r w:rsidR="0009117C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</w:t>
      </w:r>
      <w:bookmarkStart w:id="0" w:name="_GoBack"/>
      <w:bookmarkEnd w:id="0"/>
      <w:r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_________</w:t>
      </w:r>
      <w:r w:rsid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__Fi</w:t>
      </w:r>
      <w:r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rma della madre ___</w:t>
      </w:r>
      <w:r w:rsidR="001F3DCA"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___</w:t>
      </w:r>
      <w:r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</w:t>
      </w:r>
      <w:r w:rsidR="00CC067E"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_____________</w:t>
      </w:r>
      <w:r w:rsidR="003954E7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>_______________</w:t>
      </w:r>
      <w:r w:rsidRPr="00CC067E">
        <w:rPr>
          <w:rFonts w:asciiTheme="majorHAnsi" w:hAnsiTheme="majorHAnsi" w:cstheme="majorHAnsi"/>
          <w:color w:val="221F1F"/>
          <w:sz w:val="22"/>
          <w:szCs w:val="22"/>
          <w:shd w:val="clear" w:color="auto" w:fill="FFFFFF"/>
          <w:lang w:eastAsia="zh-CN" w:bidi="hi-IN"/>
        </w:rPr>
        <w:t xml:space="preserve">  </w:t>
      </w:r>
    </w:p>
    <w:sectPr w:rsidR="00C11F7C" w:rsidSect="00FD22F5">
      <w:headerReference w:type="default" r:id="rId15"/>
      <w:footerReference w:type="default" r:id="rId16"/>
      <w:pgSz w:w="11900" w:h="16837"/>
      <w:pgMar w:top="709" w:right="843" w:bottom="709" w:left="851" w:header="13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C99" w:rsidRDefault="00601C99">
      <w:r>
        <w:separator/>
      </w:r>
    </w:p>
  </w:endnote>
  <w:endnote w:type="continuationSeparator" w:id="1">
    <w:p w:rsidR="00601C99" w:rsidRDefault="00601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Arial"/>
    <w:charset w:val="8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Baskerville Old Face">
    <w:altName w:val="Times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4568701"/>
      <w:docPartObj>
        <w:docPartGallery w:val="Page Numbers (Bottom of Page)"/>
        <w:docPartUnique/>
      </w:docPartObj>
    </w:sdtPr>
    <w:sdtContent>
      <w:p w:rsidR="00736443" w:rsidRPr="00865D13" w:rsidRDefault="00813772" w:rsidP="00271683">
        <w:pPr>
          <w:pStyle w:val="Pidipagina"/>
          <w:rPr>
            <w:i/>
            <w:color w:val="7F7F7F" w:themeColor="text1" w:themeTint="80"/>
            <w:sz w:val="22"/>
          </w:rPr>
        </w:pPr>
        <w:r>
          <w:rPr>
            <w:i/>
            <w:color w:val="7F7F7F" w:themeColor="text1" w:themeTint="80"/>
            <w:sz w:val="22"/>
          </w:rPr>
          <w:t>CONSENSO TRATTAMENTO DATI - PRIVACY  ALUNNI</w:t>
        </w:r>
      </w:p>
    </w:sdtContent>
  </w:sdt>
  <w:p w:rsidR="00DC62DB" w:rsidRDefault="00DC62D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C99" w:rsidRDefault="00601C99">
      <w:r>
        <w:separator/>
      </w:r>
    </w:p>
  </w:footnote>
  <w:footnote w:type="continuationSeparator" w:id="1">
    <w:p w:rsidR="00601C99" w:rsidRDefault="00601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81" w:type="dxa"/>
      <w:tblLayout w:type="fixed"/>
      <w:tblLook w:val="0000"/>
    </w:tblPr>
    <w:tblGrid>
      <w:gridCol w:w="4889"/>
      <w:gridCol w:w="5039"/>
    </w:tblGrid>
    <w:tr w:rsidR="00DC62DB">
      <w:tc>
        <w:tcPr>
          <w:tcW w:w="4889" w:type="dxa"/>
        </w:tcPr>
        <w:p w:rsidR="00DC62DB" w:rsidRDefault="00DC62DB">
          <w:pPr>
            <w:snapToGrid w:val="0"/>
            <w:rPr>
              <w:rFonts w:ascii="Cambria" w:hAnsi="Cambria"/>
              <w:b/>
              <w:i/>
              <w:color w:val="3366CC"/>
              <w:sz w:val="20"/>
            </w:rPr>
          </w:pPr>
        </w:p>
      </w:tc>
      <w:tc>
        <w:tcPr>
          <w:tcW w:w="5039" w:type="dxa"/>
          <w:vAlign w:val="center"/>
        </w:tcPr>
        <w:p w:rsidR="00DC62DB" w:rsidRDefault="00DC62DB">
          <w:pPr>
            <w:jc w:val="center"/>
            <w:rPr>
              <w:rFonts w:ascii="Cambria" w:hAnsi="Cambria"/>
              <w:b/>
              <w:i/>
              <w:color w:val="3366CC"/>
              <w:sz w:val="20"/>
            </w:rPr>
          </w:pPr>
        </w:p>
      </w:tc>
    </w:tr>
  </w:tbl>
  <w:p w:rsidR="00DC62DB" w:rsidRDefault="00DC62DB">
    <w:pPr>
      <w:rPr>
        <w:rFonts w:ascii="Times" w:hAnsi="Times"/>
        <w:bCs/>
        <w:color w:val="0000FF"/>
        <w:szCs w:val="4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BF7E0"/>
    <w:multiLevelType w:val="hybridMultilevel"/>
    <w:tmpl w:val="17EE480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3"/>
    <w:name w:val="WW8Num2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00000004"/>
    <w:name w:val="WW8Num3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name w:val="WW8Num4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6">
    <w:nsid w:val="00000006"/>
    <w:multiLevelType w:val="multilevel"/>
    <w:tmpl w:val="00000006"/>
    <w:name w:val="WW8Num5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8">
    <w:nsid w:val="00000008"/>
    <w:multiLevelType w:val="multi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9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999" w:hanging="43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1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2">
    <w:nsid w:val="0000000C"/>
    <w:multiLevelType w:val="multilevel"/>
    <w:tmpl w:val="0000000C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D"/>
    <w:multiLevelType w:val="multilevel"/>
    <w:tmpl w:val="0000000D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2A6723"/>
    <w:multiLevelType w:val="multilevel"/>
    <w:tmpl w:val="9392F6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b/>
        <w:sz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b/>
        <w:sz w:val="24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b/>
        <w:sz w:val="24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b/>
        <w:sz w:val="24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b/>
        <w:sz w:val="24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b/>
        <w:sz w:val="24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b/>
        <w:sz w:val="24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b/>
        <w:sz w:val="24"/>
        <w:u w:val="none"/>
      </w:rPr>
    </w:lvl>
  </w:abstractNum>
  <w:abstractNum w:abstractNumId="16">
    <w:nsid w:val="06396E24"/>
    <w:multiLevelType w:val="multilevel"/>
    <w:tmpl w:val="6728E0E6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hAnsi="Calibri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hAnsi="Calibri"/>
        <w:b/>
        <w:sz w:val="24"/>
        <w:u w:val="none"/>
      </w:rPr>
    </w:lvl>
  </w:abstractNum>
  <w:abstractNum w:abstractNumId="17">
    <w:nsid w:val="06C55E8C"/>
    <w:multiLevelType w:val="hybridMultilevel"/>
    <w:tmpl w:val="CC3CC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F43CB4"/>
    <w:multiLevelType w:val="multilevel"/>
    <w:tmpl w:val="E5AC9E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b/>
        <w:sz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b/>
        <w:sz w:val="24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b/>
        <w:sz w:val="24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b/>
        <w:sz w:val="24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b/>
        <w:sz w:val="24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b/>
        <w:sz w:val="24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b/>
        <w:sz w:val="24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b/>
        <w:sz w:val="24"/>
        <w:u w:val="none"/>
      </w:rPr>
    </w:lvl>
  </w:abstractNum>
  <w:abstractNum w:abstractNumId="19">
    <w:nsid w:val="14C61FA2"/>
    <w:multiLevelType w:val="hybridMultilevel"/>
    <w:tmpl w:val="07848BA8"/>
    <w:lvl w:ilvl="0" w:tplc="93DE1CA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46622C4"/>
    <w:multiLevelType w:val="hybridMultilevel"/>
    <w:tmpl w:val="7F4E4D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977348"/>
    <w:multiLevelType w:val="multilevel"/>
    <w:tmpl w:val="AF4EF988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hAnsi="Calibri"/>
        <w:b/>
        <w:sz w:val="24"/>
        <w:u w:val="none"/>
      </w:rPr>
    </w:lvl>
  </w:abstractNum>
  <w:abstractNum w:abstractNumId="22">
    <w:nsid w:val="2DAB36B6"/>
    <w:multiLevelType w:val="multilevel"/>
    <w:tmpl w:val="0F0A59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b/>
        <w:sz w:val="24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b/>
        <w:sz w:val="24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b/>
        <w:sz w:val="24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b/>
        <w:sz w:val="24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b/>
        <w:sz w:val="24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b/>
        <w:sz w:val="24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b/>
        <w:sz w:val="24"/>
        <w:u w:val="none"/>
      </w:rPr>
    </w:lvl>
  </w:abstractNum>
  <w:abstractNum w:abstractNumId="23">
    <w:nsid w:val="2E4960A8"/>
    <w:multiLevelType w:val="multilevel"/>
    <w:tmpl w:val="9CB695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Calibri" w:hAnsi="Calibri"/>
        <w:b/>
        <w:sz w:val="24"/>
        <w:u w:val="none"/>
      </w:rPr>
    </w:lvl>
  </w:abstractNum>
  <w:abstractNum w:abstractNumId="24">
    <w:nsid w:val="2E966BAC"/>
    <w:multiLevelType w:val="hybridMultilevel"/>
    <w:tmpl w:val="FD24DC18"/>
    <w:lvl w:ilvl="0" w:tplc="EA64B03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544C30"/>
    <w:multiLevelType w:val="hybridMultilevel"/>
    <w:tmpl w:val="1C74E9D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8E4B84"/>
    <w:multiLevelType w:val="multilevel"/>
    <w:tmpl w:val="87D8E63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hAnsi="Calibri"/>
        <w:b/>
        <w:sz w:val="24"/>
        <w:u w:val="none"/>
      </w:rPr>
    </w:lvl>
  </w:abstractNum>
  <w:abstractNum w:abstractNumId="27">
    <w:nsid w:val="459C3407"/>
    <w:multiLevelType w:val="hybridMultilevel"/>
    <w:tmpl w:val="3CB0796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E25282"/>
    <w:multiLevelType w:val="multilevel"/>
    <w:tmpl w:val="3ACCF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b/>
        <w:sz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b/>
        <w:sz w:val="24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b/>
        <w:sz w:val="24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b/>
        <w:sz w:val="24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b/>
        <w:sz w:val="24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b/>
        <w:sz w:val="24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b/>
        <w:sz w:val="24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b/>
        <w:sz w:val="24"/>
        <w:u w:val="none"/>
      </w:rPr>
    </w:lvl>
  </w:abstractNum>
  <w:abstractNum w:abstractNumId="29">
    <w:nsid w:val="4CB6379C"/>
    <w:multiLevelType w:val="multilevel"/>
    <w:tmpl w:val="F06C12F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4"/>
        <w:u w:val="none"/>
      </w:rPr>
    </w:lvl>
    <w:lvl w:ilvl="1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Wingdings 2" w:hint="default"/>
        <w:b/>
        <w:sz w:val="24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OpenSymbol" w:hAnsi="OpenSymbol" w:cs="OpenSymbol" w:hint="default"/>
        <w:b/>
        <w:sz w:val="24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b/>
        <w:sz w:val="24"/>
        <w:u w:val="none"/>
      </w:rPr>
    </w:lvl>
    <w:lvl w:ilvl="4">
      <w:start w:val="1"/>
      <w:numFmt w:val="bullet"/>
      <w:lvlText w:val=""/>
      <w:lvlJc w:val="left"/>
      <w:pPr>
        <w:ind w:left="4320" w:hanging="360"/>
      </w:pPr>
      <w:rPr>
        <w:rFonts w:ascii="Wingdings 2" w:hAnsi="Wingdings 2" w:cs="Wingdings 2" w:hint="default"/>
        <w:b/>
        <w:sz w:val="24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OpenSymbol" w:hAnsi="OpenSymbol" w:cs="OpenSymbol" w:hint="default"/>
        <w:b/>
        <w:sz w:val="24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b/>
        <w:sz w:val="24"/>
        <w:u w:val="none"/>
      </w:rPr>
    </w:lvl>
    <w:lvl w:ilvl="7">
      <w:start w:val="1"/>
      <w:numFmt w:val="bullet"/>
      <w:lvlText w:val=""/>
      <w:lvlJc w:val="left"/>
      <w:pPr>
        <w:ind w:left="6480" w:hanging="360"/>
      </w:pPr>
      <w:rPr>
        <w:rFonts w:ascii="Wingdings 2" w:hAnsi="Wingdings 2" w:cs="Wingdings 2" w:hint="default"/>
        <w:b/>
        <w:sz w:val="24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OpenSymbol" w:hAnsi="OpenSymbol" w:cs="OpenSymbol" w:hint="default"/>
        <w:b/>
        <w:sz w:val="24"/>
        <w:u w:val="none"/>
      </w:rPr>
    </w:lvl>
  </w:abstractNum>
  <w:abstractNum w:abstractNumId="30">
    <w:nsid w:val="4F8318FB"/>
    <w:multiLevelType w:val="multilevel"/>
    <w:tmpl w:val="01C8CC60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hAnsi="Calibri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hAnsi="Calibri"/>
        <w:b/>
        <w:sz w:val="24"/>
        <w:u w:val="none"/>
      </w:rPr>
    </w:lvl>
  </w:abstractNum>
  <w:abstractNum w:abstractNumId="31">
    <w:nsid w:val="53C33177"/>
    <w:multiLevelType w:val="multilevel"/>
    <w:tmpl w:val="132E3F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b/>
        <w:sz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b/>
        <w:sz w:val="24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b/>
        <w:sz w:val="24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b/>
        <w:sz w:val="24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b/>
        <w:sz w:val="24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b/>
        <w:sz w:val="24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b/>
        <w:sz w:val="24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b/>
        <w:sz w:val="24"/>
        <w:u w:val="none"/>
      </w:rPr>
    </w:lvl>
  </w:abstractNum>
  <w:abstractNum w:abstractNumId="32">
    <w:nsid w:val="63C71EB3"/>
    <w:multiLevelType w:val="multilevel"/>
    <w:tmpl w:val="ED162E3E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hAnsi="Calibri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hAnsi="Calibri"/>
        <w:b/>
        <w:sz w:val="24"/>
        <w:u w:val="none"/>
      </w:rPr>
    </w:lvl>
  </w:abstractNum>
  <w:abstractNum w:abstractNumId="33">
    <w:nsid w:val="6BB6020F"/>
    <w:multiLevelType w:val="hybridMultilevel"/>
    <w:tmpl w:val="3BBE7C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1327DD"/>
    <w:multiLevelType w:val="multilevel"/>
    <w:tmpl w:val="0D247DE2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hAnsi="Calibri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hAnsi="Calibri"/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/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hAnsi="Calibri"/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/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/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hAnsi="Calibri"/>
        <w:b/>
        <w:sz w:val="24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21"/>
  </w:num>
  <w:num w:numId="16">
    <w:abstractNumId w:val="29"/>
  </w:num>
  <w:num w:numId="17">
    <w:abstractNumId w:val="15"/>
  </w:num>
  <w:num w:numId="18">
    <w:abstractNumId w:val="28"/>
  </w:num>
  <w:num w:numId="19">
    <w:abstractNumId w:val="30"/>
  </w:num>
  <w:num w:numId="20">
    <w:abstractNumId w:val="16"/>
  </w:num>
  <w:num w:numId="21">
    <w:abstractNumId w:val="22"/>
  </w:num>
  <w:num w:numId="22">
    <w:abstractNumId w:val="23"/>
  </w:num>
  <w:num w:numId="23">
    <w:abstractNumId w:val="32"/>
  </w:num>
  <w:num w:numId="24">
    <w:abstractNumId w:val="26"/>
  </w:num>
  <w:num w:numId="25">
    <w:abstractNumId w:val="18"/>
  </w:num>
  <w:num w:numId="26">
    <w:abstractNumId w:val="34"/>
  </w:num>
  <w:num w:numId="27">
    <w:abstractNumId w:val="31"/>
  </w:num>
  <w:num w:numId="28">
    <w:abstractNumId w:val="33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4"/>
  </w:num>
  <w:num w:numId="32">
    <w:abstractNumId w:val="0"/>
  </w:num>
  <w:num w:numId="33">
    <w:abstractNumId w:val="17"/>
  </w:num>
  <w:num w:numId="34">
    <w:abstractNumId w:val="19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0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0A59ED"/>
    <w:rsid w:val="000255B9"/>
    <w:rsid w:val="00027E14"/>
    <w:rsid w:val="000371E9"/>
    <w:rsid w:val="00046ABE"/>
    <w:rsid w:val="00067B62"/>
    <w:rsid w:val="00067E6C"/>
    <w:rsid w:val="0009117C"/>
    <w:rsid w:val="000913A1"/>
    <w:rsid w:val="000A0874"/>
    <w:rsid w:val="000A59ED"/>
    <w:rsid w:val="000A60A9"/>
    <w:rsid w:val="000B0732"/>
    <w:rsid w:val="000D6837"/>
    <w:rsid w:val="00100119"/>
    <w:rsid w:val="0011116A"/>
    <w:rsid w:val="0015691D"/>
    <w:rsid w:val="00186CE1"/>
    <w:rsid w:val="0018792F"/>
    <w:rsid w:val="00193219"/>
    <w:rsid w:val="00194780"/>
    <w:rsid w:val="00194A76"/>
    <w:rsid w:val="001D61CD"/>
    <w:rsid w:val="001F1925"/>
    <w:rsid w:val="001F3DCA"/>
    <w:rsid w:val="002146A6"/>
    <w:rsid w:val="00220F05"/>
    <w:rsid w:val="002545FC"/>
    <w:rsid w:val="00271683"/>
    <w:rsid w:val="002737C5"/>
    <w:rsid w:val="002F62C6"/>
    <w:rsid w:val="00324D36"/>
    <w:rsid w:val="00324F16"/>
    <w:rsid w:val="00353525"/>
    <w:rsid w:val="003724C9"/>
    <w:rsid w:val="003762FA"/>
    <w:rsid w:val="0039244E"/>
    <w:rsid w:val="003954E7"/>
    <w:rsid w:val="003A0657"/>
    <w:rsid w:val="003A644A"/>
    <w:rsid w:val="003E1B7B"/>
    <w:rsid w:val="004342BD"/>
    <w:rsid w:val="00444AFB"/>
    <w:rsid w:val="004525C7"/>
    <w:rsid w:val="004C3EE3"/>
    <w:rsid w:val="00522B42"/>
    <w:rsid w:val="00530BEF"/>
    <w:rsid w:val="00560981"/>
    <w:rsid w:val="005744B4"/>
    <w:rsid w:val="005A293C"/>
    <w:rsid w:val="005A6D73"/>
    <w:rsid w:val="005C13E1"/>
    <w:rsid w:val="005E7127"/>
    <w:rsid w:val="006003DC"/>
    <w:rsid w:val="00601C99"/>
    <w:rsid w:val="00656A25"/>
    <w:rsid w:val="00661431"/>
    <w:rsid w:val="00675517"/>
    <w:rsid w:val="006D24C9"/>
    <w:rsid w:val="006D3449"/>
    <w:rsid w:val="006D6C83"/>
    <w:rsid w:val="00711A1C"/>
    <w:rsid w:val="00736443"/>
    <w:rsid w:val="00742711"/>
    <w:rsid w:val="007850C8"/>
    <w:rsid w:val="007C1B53"/>
    <w:rsid w:val="007C4330"/>
    <w:rsid w:val="00813772"/>
    <w:rsid w:val="00844D31"/>
    <w:rsid w:val="008457AD"/>
    <w:rsid w:val="00845C56"/>
    <w:rsid w:val="00865D13"/>
    <w:rsid w:val="00893591"/>
    <w:rsid w:val="008C1D4C"/>
    <w:rsid w:val="008F2424"/>
    <w:rsid w:val="008F2F36"/>
    <w:rsid w:val="008F6AF8"/>
    <w:rsid w:val="0090018D"/>
    <w:rsid w:val="00914844"/>
    <w:rsid w:val="00915556"/>
    <w:rsid w:val="009176E2"/>
    <w:rsid w:val="00921B87"/>
    <w:rsid w:val="0097211F"/>
    <w:rsid w:val="00994EC9"/>
    <w:rsid w:val="009965E5"/>
    <w:rsid w:val="009A2C5D"/>
    <w:rsid w:val="009D70C5"/>
    <w:rsid w:val="00A2141C"/>
    <w:rsid w:val="00A33C0D"/>
    <w:rsid w:val="00A43203"/>
    <w:rsid w:val="00A54209"/>
    <w:rsid w:val="00A54827"/>
    <w:rsid w:val="00A71404"/>
    <w:rsid w:val="00AF2646"/>
    <w:rsid w:val="00B11665"/>
    <w:rsid w:val="00B41A0C"/>
    <w:rsid w:val="00B512D9"/>
    <w:rsid w:val="00B5665C"/>
    <w:rsid w:val="00BC6317"/>
    <w:rsid w:val="00BD3D6E"/>
    <w:rsid w:val="00BF2388"/>
    <w:rsid w:val="00C05A21"/>
    <w:rsid w:val="00C11F7C"/>
    <w:rsid w:val="00C85529"/>
    <w:rsid w:val="00CA7E73"/>
    <w:rsid w:val="00CC067E"/>
    <w:rsid w:val="00CC2758"/>
    <w:rsid w:val="00CD33C6"/>
    <w:rsid w:val="00CE161B"/>
    <w:rsid w:val="00CF018E"/>
    <w:rsid w:val="00D332C9"/>
    <w:rsid w:val="00D45C40"/>
    <w:rsid w:val="00D51629"/>
    <w:rsid w:val="00D54297"/>
    <w:rsid w:val="00D75046"/>
    <w:rsid w:val="00D77018"/>
    <w:rsid w:val="00DA7865"/>
    <w:rsid w:val="00DB3203"/>
    <w:rsid w:val="00DC62DB"/>
    <w:rsid w:val="00E44688"/>
    <w:rsid w:val="00E457D2"/>
    <w:rsid w:val="00E67BB1"/>
    <w:rsid w:val="00EC7B9B"/>
    <w:rsid w:val="00F01F50"/>
    <w:rsid w:val="00F11175"/>
    <w:rsid w:val="00F232FB"/>
    <w:rsid w:val="00F24D25"/>
    <w:rsid w:val="00F759FE"/>
    <w:rsid w:val="00FC238F"/>
    <w:rsid w:val="00FC3228"/>
    <w:rsid w:val="00FD22F5"/>
    <w:rsid w:val="00FE2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A76"/>
    <w:pPr>
      <w:suppressAutoHyphens/>
    </w:pPr>
    <w:rPr>
      <w:rFonts w:ascii="Calibri" w:eastAsia="Calibri" w:hAnsi="Calibri"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42B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Corpodeltesto"/>
    <w:qFormat/>
    <w:rsid w:val="003724C9"/>
    <w:pPr>
      <w:numPr>
        <w:ilvl w:val="1"/>
        <w:numId w:val="1"/>
      </w:numPr>
      <w:spacing w:before="280" w:after="28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2B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724C9"/>
    <w:rPr>
      <w:rFonts w:ascii="Times New Roman" w:hAnsi="Times New Roman" w:cs="Times New Roman"/>
    </w:rPr>
  </w:style>
  <w:style w:type="character" w:customStyle="1" w:styleId="WW8Num1z1">
    <w:name w:val="WW8Num1z1"/>
    <w:rsid w:val="003724C9"/>
    <w:rPr>
      <w:rFonts w:ascii="Wingdings" w:hAnsi="Wingdings"/>
    </w:rPr>
  </w:style>
  <w:style w:type="character" w:customStyle="1" w:styleId="WW8Num1z2">
    <w:name w:val="WW8Num1z2"/>
    <w:rsid w:val="003724C9"/>
    <w:rPr>
      <w:rFonts w:ascii="Symbol" w:hAnsi="Symbol"/>
    </w:rPr>
  </w:style>
  <w:style w:type="character" w:customStyle="1" w:styleId="WW8Num1z4">
    <w:name w:val="WW8Num1z4"/>
    <w:rsid w:val="003724C9"/>
    <w:rPr>
      <w:rFonts w:ascii="Courier New" w:hAnsi="Courier New" w:cs="Courier New"/>
    </w:rPr>
  </w:style>
  <w:style w:type="character" w:customStyle="1" w:styleId="WW8Num2z0">
    <w:name w:val="WW8Num2z0"/>
    <w:rsid w:val="003724C9"/>
    <w:rPr>
      <w:rFonts w:ascii="Wingdings" w:hAnsi="Wingdings"/>
    </w:rPr>
  </w:style>
  <w:style w:type="character" w:customStyle="1" w:styleId="WW8Num2z1">
    <w:name w:val="WW8Num2z1"/>
    <w:rsid w:val="003724C9"/>
    <w:rPr>
      <w:rFonts w:ascii="Courier New" w:hAnsi="Courier New" w:cs="Courier New"/>
    </w:rPr>
  </w:style>
  <w:style w:type="character" w:customStyle="1" w:styleId="WW8Num2z3">
    <w:name w:val="WW8Num2z3"/>
    <w:rsid w:val="003724C9"/>
    <w:rPr>
      <w:rFonts w:ascii="Symbol" w:hAnsi="Symbol"/>
    </w:rPr>
  </w:style>
  <w:style w:type="character" w:customStyle="1" w:styleId="WW8Num3z0">
    <w:name w:val="WW8Num3z0"/>
    <w:rsid w:val="003724C9"/>
    <w:rPr>
      <w:rFonts w:ascii="Wingdings" w:hAnsi="Wingdings"/>
    </w:rPr>
  </w:style>
  <w:style w:type="character" w:customStyle="1" w:styleId="WW8Num3z1">
    <w:name w:val="WW8Num3z1"/>
    <w:rsid w:val="003724C9"/>
    <w:rPr>
      <w:rFonts w:ascii="Courier New" w:hAnsi="Courier New" w:cs="Courier New"/>
    </w:rPr>
  </w:style>
  <w:style w:type="character" w:customStyle="1" w:styleId="WW8Num3z3">
    <w:name w:val="WW8Num3z3"/>
    <w:rsid w:val="003724C9"/>
    <w:rPr>
      <w:rFonts w:ascii="Symbol" w:hAnsi="Symbol"/>
    </w:rPr>
  </w:style>
  <w:style w:type="character" w:customStyle="1" w:styleId="WW8Num4z0">
    <w:name w:val="WW8Num4z0"/>
    <w:rsid w:val="003724C9"/>
    <w:rPr>
      <w:rFonts w:ascii="Wingdings" w:hAnsi="Wingdings"/>
    </w:rPr>
  </w:style>
  <w:style w:type="character" w:customStyle="1" w:styleId="WW8Num4z1">
    <w:name w:val="WW8Num4z1"/>
    <w:rsid w:val="003724C9"/>
    <w:rPr>
      <w:rFonts w:ascii="Courier New" w:hAnsi="Courier New" w:cs="Courier New"/>
    </w:rPr>
  </w:style>
  <w:style w:type="character" w:customStyle="1" w:styleId="WW8Num4z3">
    <w:name w:val="WW8Num4z3"/>
    <w:rsid w:val="003724C9"/>
    <w:rPr>
      <w:rFonts w:ascii="Symbol" w:hAnsi="Symbol"/>
    </w:rPr>
  </w:style>
  <w:style w:type="character" w:customStyle="1" w:styleId="WW8Num5z0">
    <w:name w:val="WW8Num5z0"/>
    <w:rsid w:val="003724C9"/>
    <w:rPr>
      <w:rFonts w:ascii="Wingdings" w:hAnsi="Wingdings"/>
    </w:rPr>
  </w:style>
  <w:style w:type="character" w:customStyle="1" w:styleId="WW8Num5z1">
    <w:name w:val="WW8Num5z1"/>
    <w:rsid w:val="003724C9"/>
    <w:rPr>
      <w:rFonts w:ascii="Courier New" w:hAnsi="Courier New" w:cs="Courier New"/>
    </w:rPr>
  </w:style>
  <w:style w:type="character" w:customStyle="1" w:styleId="WW8Num5z3">
    <w:name w:val="WW8Num5z3"/>
    <w:rsid w:val="003724C9"/>
    <w:rPr>
      <w:rFonts w:ascii="Symbol" w:hAnsi="Symbol"/>
    </w:rPr>
  </w:style>
  <w:style w:type="character" w:customStyle="1" w:styleId="WW8Num6z0">
    <w:name w:val="WW8Num6z0"/>
    <w:rsid w:val="003724C9"/>
    <w:rPr>
      <w:rFonts w:ascii="Symbol" w:hAnsi="Symbol"/>
    </w:rPr>
  </w:style>
  <w:style w:type="character" w:customStyle="1" w:styleId="WW8Num6z1">
    <w:name w:val="WW8Num6z1"/>
    <w:rsid w:val="003724C9"/>
    <w:rPr>
      <w:rFonts w:ascii="Courier New" w:hAnsi="Courier New" w:cs="Courier New"/>
    </w:rPr>
  </w:style>
  <w:style w:type="character" w:customStyle="1" w:styleId="WW8Num6z2">
    <w:name w:val="WW8Num6z2"/>
    <w:rsid w:val="003724C9"/>
    <w:rPr>
      <w:rFonts w:ascii="Wingdings" w:hAnsi="Wingdings"/>
    </w:rPr>
  </w:style>
  <w:style w:type="character" w:customStyle="1" w:styleId="WW8Num7z0">
    <w:name w:val="WW8Num7z0"/>
    <w:rsid w:val="003724C9"/>
    <w:rPr>
      <w:rFonts w:ascii="Symbol" w:hAnsi="Symbol"/>
    </w:rPr>
  </w:style>
  <w:style w:type="character" w:customStyle="1" w:styleId="WW8Num7z1">
    <w:name w:val="WW8Num7z1"/>
    <w:rsid w:val="003724C9"/>
    <w:rPr>
      <w:rFonts w:ascii="Courier New" w:hAnsi="Courier New" w:cs="Courier New"/>
    </w:rPr>
  </w:style>
  <w:style w:type="character" w:customStyle="1" w:styleId="WW8Num7z2">
    <w:name w:val="WW8Num7z2"/>
    <w:rsid w:val="003724C9"/>
    <w:rPr>
      <w:rFonts w:ascii="Wingdings" w:hAnsi="Wingdings"/>
    </w:rPr>
  </w:style>
  <w:style w:type="character" w:customStyle="1" w:styleId="WW8Num8z0">
    <w:name w:val="WW8Num8z0"/>
    <w:rsid w:val="003724C9"/>
    <w:rPr>
      <w:b/>
      <w:i/>
      <w:sz w:val="24"/>
    </w:rPr>
  </w:style>
  <w:style w:type="character" w:customStyle="1" w:styleId="WW8Num10z1">
    <w:name w:val="WW8Num10z1"/>
    <w:rsid w:val="003724C9"/>
    <w:rPr>
      <w:rFonts w:ascii="Courier New" w:hAnsi="Courier New" w:cs="Courier New"/>
    </w:rPr>
  </w:style>
  <w:style w:type="character" w:customStyle="1" w:styleId="WW8Num10z2">
    <w:name w:val="WW8Num10z2"/>
    <w:rsid w:val="003724C9"/>
    <w:rPr>
      <w:rFonts w:ascii="Wingdings" w:hAnsi="Wingdings"/>
    </w:rPr>
  </w:style>
  <w:style w:type="character" w:customStyle="1" w:styleId="WW8Num10z3">
    <w:name w:val="WW8Num10z3"/>
    <w:rsid w:val="003724C9"/>
    <w:rPr>
      <w:rFonts w:ascii="Symbol" w:hAnsi="Symbol"/>
    </w:rPr>
  </w:style>
  <w:style w:type="character" w:customStyle="1" w:styleId="WW8Num11z0">
    <w:name w:val="WW8Num11z0"/>
    <w:rsid w:val="003724C9"/>
    <w:rPr>
      <w:rFonts w:ascii="Symbol" w:hAnsi="Symbol" w:cs="OpenSymbol"/>
    </w:rPr>
  </w:style>
  <w:style w:type="character" w:customStyle="1" w:styleId="WW8Num12z0">
    <w:name w:val="WW8Num12z0"/>
    <w:rsid w:val="003724C9"/>
    <w:rPr>
      <w:rFonts w:ascii="Times New Roman" w:eastAsia="Andale Sans UI" w:hAnsi="Times New Roman" w:cs="Times New Roman"/>
    </w:rPr>
  </w:style>
  <w:style w:type="character" w:customStyle="1" w:styleId="WW8Num12z1">
    <w:name w:val="WW8Num12z1"/>
    <w:rsid w:val="003724C9"/>
    <w:rPr>
      <w:rFonts w:ascii="Courier New" w:hAnsi="Courier New" w:cs="Courier New"/>
    </w:rPr>
  </w:style>
  <w:style w:type="character" w:customStyle="1" w:styleId="WW8Num12z2">
    <w:name w:val="WW8Num12z2"/>
    <w:rsid w:val="003724C9"/>
    <w:rPr>
      <w:rFonts w:ascii="Wingdings" w:hAnsi="Wingdings"/>
    </w:rPr>
  </w:style>
  <w:style w:type="character" w:customStyle="1" w:styleId="WW8Num12z3">
    <w:name w:val="WW8Num12z3"/>
    <w:rsid w:val="003724C9"/>
    <w:rPr>
      <w:rFonts w:ascii="Symbol" w:hAnsi="Symbol"/>
    </w:rPr>
  </w:style>
  <w:style w:type="character" w:customStyle="1" w:styleId="WW8Num13z0">
    <w:name w:val="WW8Num13z0"/>
    <w:rsid w:val="003724C9"/>
    <w:rPr>
      <w:rFonts w:ascii="Symbol" w:hAnsi="Symbol"/>
      <w:sz w:val="20"/>
    </w:rPr>
  </w:style>
  <w:style w:type="character" w:customStyle="1" w:styleId="WW8Num14z0">
    <w:name w:val="WW8Num14z0"/>
    <w:rsid w:val="003724C9"/>
    <w:rPr>
      <w:rFonts w:ascii="Garamond" w:eastAsia="Calibri" w:hAnsi="Garamond" w:cs="Arial"/>
    </w:rPr>
  </w:style>
  <w:style w:type="character" w:customStyle="1" w:styleId="WW8Num14z1">
    <w:name w:val="WW8Num14z1"/>
    <w:rsid w:val="003724C9"/>
    <w:rPr>
      <w:rFonts w:ascii="Courier New" w:hAnsi="Courier New" w:cs="Courier New"/>
    </w:rPr>
  </w:style>
  <w:style w:type="character" w:customStyle="1" w:styleId="WW8Num14z2">
    <w:name w:val="WW8Num14z2"/>
    <w:rsid w:val="003724C9"/>
    <w:rPr>
      <w:rFonts w:ascii="Wingdings" w:hAnsi="Wingdings"/>
    </w:rPr>
  </w:style>
  <w:style w:type="character" w:customStyle="1" w:styleId="WW8Num14z3">
    <w:name w:val="WW8Num14z3"/>
    <w:rsid w:val="003724C9"/>
    <w:rPr>
      <w:rFonts w:ascii="Symbol" w:hAnsi="Symbol"/>
    </w:rPr>
  </w:style>
  <w:style w:type="character" w:customStyle="1" w:styleId="WW8Num15z0">
    <w:name w:val="WW8Num15z0"/>
    <w:rsid w:val="003724C9"/>
    <w:rPr>
      <w:rFonts w:ascii="Arial" w:eastAsia="Andale Sans UI" w:hAnsi="Arial" w:cs="Arial"/>
    </w:rPr>
  </w:style>
  <w:style w:type="character" w:customStyle="1" w:styleId="WW8Num15z1">
    <w:name w:val="WW8Num15z1"/>
    <w:rsid w:val="003724C9"/>
    <w:rPr>
      <w:rFonts w:ascii="Courier New" w:hAnsi="Courier New" w:cs="Courier New"/>
    </w:rPr>
  </w:style>
  <w:style w:type="character" w:customStyle="1" w:styleId="WW8Num15z2">
    <w:name w:val="WW8Num15z2"/>
    <w:rsid w:val="003724C9"/>
    <w:rPr>
      <w:rFonts w:ascii="Wingdings" w:hAnsi="Wingdings"/>
    </w:rPr>
  </w:style>
  <w:style w:type="character" w:customStyle="1" w:styleId="WW8Num15z3">
    <w:name w:val="WW8Num15z3"/>
    <w:rsid w:val="003724C9"/>
    <w:rPr>
      <w:rFonts w:ascii="Symbol" w:hAnsi="Symbol"/>
    </w:rPr>
  </w:style>
  <w:style w:type="character" w:customStyle="1" w:styleId="WW8Num16z0">
    <w:name w:val="WW8Num16z0"/>
    <w:rsid w:val="003724C9"/>
    <w:rPr>
      <w:rFonts w:ascii="Garamond" w:eastAsia="Arial Unicode MS" w:hAnsi="Garamond" w:cs="Arial"/>
      <w:b/>
    </w:rPr>
  </w:style>
  <w:style w:type="character" w:customStyle="1" w:styleId="WW8Num16z1">
    <w:name w:val="WW8Num16z1"/>
    <w:rsid w:val="003724C9"/>
    <w:rPr>
      <w:rFonts w:ascii="Courier New" w:hAnsi="Courier New" w:cs="Courier New"/>
    </w:rPr>
  </w:style>
  <w:style w:type="character" w:customStyle="1" w:styleId="WW8Num16z2">
    <w:name w:val="WW8Num16z2"/>
    <w:rsid w:val="003724C9"/>
    <w:rPr>
      <w:rFonts w:ascii="Wingdings" w:hAnsi="Wingdings"/>
    </w:rPr>
  </w:style>
  <w:style w:type="character" w:customStyle="1" w:styleId="WW8Num16z3">
    <w:name w:val="WW8Num16z3"/>
    <w:rsid w:val="003724C9"/>
    <w:rPr>
      <w:rFonts w:ascii="Symbol" w:hAnsi="Symbol"/>
    </w:rPr>
  </w:style>
  <w:style w:type="character" w:customStyle="1" w:styleId="WW8Num17z0">
    <w:name w:val="WW8Num17z0"/>
    <w:rsid w:val="003724C9"/>
    <w:rPr>
      <w:rFonts w:ascii="Wingdings" w:hAnsi="Wingdings"/>
    </w:rPr>
  </w:style>
  <w:style w:type="character" w:customStyle="1" w:styleId="WW8Num17z1">
    <w:name w:val="WW8Num17z1"/>
    <w:rsid w:val="003724C9"/>
    <w:rPr>
      <w:rFonts w:ascii="Courier New" w:hAnsi="Courier New" w:cs="Courier New"/>
    </w:rPr>
  </w:style>
  <w:style w:type="character" w:customStyle="1" w:styleId="WW8Num17z3">
    <w:name w:val="WW8Num17z3"/>
    <w:rsid w:val="003724C9"/>
    <w:rPr>
      <w:rFonts w:ascii="Symbol" w:hAnsi="Symbol"/>
    </w:rPr>
  </w:style>
  <w:style w:type="character" w:customStyle="1" w:styleId="WW8Num18z0">
    <w:name w:val="WW8Num18z0"/>
    <w:rsid w:val="003724C9"/>
    <w:rPr>
      <w:rFonts w:ascii="Symbol" w:hAnsi="Symbol"/>
      <w:sz w:val="20"/>
    </w:rPr>
  </w:style>
  <w:style w:type="character" w:customStyle="1" w:styleId="WW8Num19z0">
    <w:name w:val="WW8Num19z0"/>
    <w:rsid w:val="003724C9"/>
    <w:rPr>
      <w:rFonts w:ascii="Garamond" w:eastAsia="Arial Unicode MS" w:hAnsi="Garamond" w:cs="Arial"/>
    </w:rPr>
  </w:style>
  <w:style w:type="character" w:customStyle="1" w:styleId="WW8Num19z1">
    <w:name w:val="WW8Num19z1"/>
    <w:rsid w:val="003724C9"/>
    <w:rPr>
      <w:rFonts w:ascii="Courier New" w:hAnsi="Courier New" w:cs="Courier New"/>
    </w:rPr>
  </w:style>
  <w:style w:type="character" w:customStyle="1" w:styleId="WW8Num19z2">
    <w:name w:val="WW8Num19z2"/>
    <w:rsid w:val="003724C9"/>
    <w:rPr>
      <w:rFonts w:ascii="Wingdings" w:hAnsi="Wingdings"/>
    </w:rPr>
  </w:style>
  <w:style w:type="character" w:customStyle="1" w:styleId="WW8Num19z3">
    <w:name w:val="WW8Num19z3"/>
    <w:rsid w:val="003724C9"/>
    <w:rPr>
      <w:rFonts w:ascii="Symbol" w:hAnsi="Symbol"/>
    </w:rPr>
  </w:style>
  <w:style w:type="character" w:customStyle="1" w:styleId="WW8Num20z0">
    <w:name w:val="WW8Num20z0"/>
    <w:rsid w:val="003724C9"/>
    <w:rPr>
      <w:rFonts w:ascii="Arial" w:eastAsia="Calibri" w:hAnsi="Arial" w:cs="Arial"/>
    </w:rPr>
  </w:style>
  <w:style w:type="character" w:customStyle="1" w:styleId="WW8Num20z1">
    <w:name w:val="WW8Num20z1"/>
    <w:rsid w:val="003724C9"/>
    <w:rPr>
      <w:rFonts w:ascii="Courier New" w:hAnsi="Courier New" w:cs="Courier New"/>
    </w:rPr>
  </w:style>
  <w:style w:type="character" w:customStyle="1" w:styleId="WW8Num20z2">
    <w:name w:val="WW8Num20z2"/>
    <w:rsid w:val="003724C9"/>
    <w:rPr>
      <w:rFonts w:ascii="Wingdings" w:hAnsi="Wingdings"/>
    </w:rPr>
  </w:style>
  <w:style w:type="character" w:customStyle="1" w:styleId="WW8Num20z3">
    <w:name w:val="WW8Num20z3"/>
    <w:rsid w:val="003724C9"/>
    <w:rPr>
      <w:rFonts w:ascii="Symbol" w:hAnsi="Symbol"/>
    </w:rPr>
  </w:style>
  <w:style w:type="character" w:customStyle="1" w:styleId="WW8Num21z0">
    <w:name w:val="WW8Num21z0"/>
    <w:rsid w:val="003724C9"/>
    <w:rPr>
      <w:rFonts w:ascii="Symbol" w:hAnsi="Symbol"/>
      <w:sz w:val="20"/>
    </w:rPr>
  </w:style>
  <w:style w:type="character" w:customStyle="1" w:styleId="WW8Num22z0">
    <w:name w:val="WW8Num22z0"/>
    <w:rsid w:val="003724C9"/>
    <w:rPr>
      <w:b/>
    </w:rPr>
  </w:style>
  <w:style w:type="character" w:customStyle="1" w:styleId="WW8Num24z0">
    <w:name w:val="WW8Num24z0"/>
    <w:rsid w:val="003724C9"/>
    <w:rPr>
      <w:rFonts w:ascii="Garamond" w:eastAsia="Calibri" w:hAnsi="Garamond" w:cs="Arial"/>
    </w:rPr>
  </w:style>
  <w:style w:type="character" w:customStyle="1" w:styleId="WW8Num24z1">
    <w:name w:val="WW8Num24z1"/>
    <w:rsid w:val="003724C9"/>
    <w:rPr>
      <w:rFonts w:ascii="Courier New" w:hAnsi="Courier New" w:cs="Courier New"/>
    </w:rPr>
  </w:style>
  <w:style w:type="character" w:customStyle="1" w:styleId="WW8Num24z2">
    <w:name w:val="WW8Num24z2"/>
    <w:rsid w:val="003724C9"/>
    <w:rPr>
      <w:rFonts w:ascii="Wingdings" w:hAnsi="Wingdings"/>
    </w:rPr>
  </w:style>
  <w:style w:type="character" w:customStyle="1" w:styleId="WW8Num24z3">
    <w:name w:val="WW8Num24z3"/>
    <w:rsid w:val="003724C9"/>
    <w:rPr>
      <w:rFonts w:ascii="Symbol" w:hAnsi="Symbol"/>
    </w:rPr>
  </w:style>
  <w:style w:type="character" w:customStyle="1" w:styleId="WW8Num25z0">
    <w:name w:val="WW8Num25z0"/>
    <w:rsid w:val="003724C9"/>
    <w:rPr>
      <w:rFonts w:ascii="Arial" w:eastAsia="Calibri" w:hAnsi="Arial" w:cs="Arial"/>
    </w:rPr>
  </w:style>
  <w:style w:type="character" w:customStyle="1" w:styleId="WW8Num25z1">
    <w:name w:val="WW8Num25z1"/>
    <w:rsid w:val="003724C9"/>
    <w:rPr>
      <w:rFonts w:ascii="Courier New" w:hAnsi="Courier New" w:cs="Courier New"/>
    </w:rPr>
  </w:style>
  <w:style w:type="character" w:customStyle="1" w:styleId="WW8Num25z2">
    <w:name w:val="WW8Num25z2"/>
    <w:rsid w:val="003724C9"/>
    <w:rPr>
      <w:rFonts w:ascii="Wingdings" w:hAnsi="Wingdings"/>
    </w:rPr>
  </w:style>
  <w:style w:type="character" w:customStyle="1" w:styleId="WW8Num25z3">
    <w:name w:val="WW8Num25z3"/>
    <w:rsid w:val="003724C9"/>
    <w:rPr>
      <w:rFonts w:ascii="Symbol" w:hAnsi="Symbol"/>
    </w:rPr>
  </w:style>
  <w:style w:type="character" w:customStyle="1" w:styleId="WW8Num26z0">
    <w:name w:val="WW8Num26z0"/>
    <w:rsid w:val="003724C9"/>
    <w:rPr>
      <w:rFonts w:ascii="Symbol" w:hAnsi="Symbol"/>
      <w:sz w:val="20"/>
    </w:rPr>
  </w:style>
  <w:style w:type="character" w:customStyle="1" w:styleId="Carpredefinitoparagrafo1">
    <w:name w:val="Car. predefinito paragrafo1"/>
    <w:rsid w:val="003724C9"/>
  </w:style>
  <w:style w:type="character" w:customStyle="1" w:styleId="apple-converted-space">
    <w:name w:val="apple-converted-space"/>
    <w:rsid w:val="003724C9"/>
  </w:style>
  <w:style w:type="character" w:customStyle="1" w:styleId="IntestazioneCarattere">
    <w:name w:val="Intestazione Carattere"/>
    <w:basedOn w:val="Carpredefinitoparagrafo1"/>
    <w:rsid w:val="003724C9"/>
  </w:style>
  <w:style w:type="character" w:customStyle="1" w:styleId="PidipaginaCarattere">
    <w:name w:val="Piè di pagina Carattere"/>
    <w:basedOn w:val="Carpredefinitoparagrafo1"/>
    <w:uiPriority w:val="99"/>
    <w:rsid w:val="003724C9"/>
  </w:style>
  <w:style w:type="character" w:customStyle="1" w:styleId="TestofumettoCarattere">
    <w:name w:val="Testo fumetto Carattere"/>
    <w:rsid w:val="003724C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rsid w:val="003724C9"/>
    <w:rPr>
      <w:rFonts w:ascii="Times New Roman" w:hAnsi="Times New Roman" w:cs="Times New Roman"/>
    </w:rPr>
  </w:style>
  <w:style w:type="character" w:customStyle="1" w:styleId="Titolo2Carattere">
    <w:name w:val="Titolo 2 Carattere"/>
    <w:rsid w:val="003724C9"/>
    <w:rPr>
      <w:rFonts w:ascii="Times New Roman" w:eastAsia="Times New Roman" w:hAnsi="Times New Roman"/>
      <w:b/>
      <w:bCs/>
      <w:sz w:val="36"/>
      <w:szCs w:val="36"/>
    </w:rPr>
  </w:style>
  <w:style w:type="character" w:styleId="Enfasigrassetto">
    <w:name w:val="Strong"/>
    <w:qFormat/>
    <w:rsid w:val="003724C9"/>
    <w:rPr>
      <w:b/>
      <w:bCs/>
    </w:rPr>
  </w:style>
  <w:style w:type="character" w:styleId="Collegamentoipertestuale">
    <w:name w:val="Hyperlink"/>
    <w:rsid w:val="003724C9"/>
    <w:rPr>
      <w:color w:val="0000FF"/>
      <w:u w:val="single"/>
    </w:rPr>
  </w:style>
  <w:style w:type="character" w:styleId="Enfasicorsivo">
    <w:name w:val="Emphasis"/>
    <w:qFormat/>
    <w:rsid w:val="003724C9"/>
    <w:rPr>
      <w:i/>
      <w:iCs/>
    </w:rPr>
  </w:style>
  <w:style w:type="character" w:customStyle="1" w:styleId="rosso">
    <w:name w:val="rosso"/>
    <w:basedOn w:val="Carpredefinitoparagrafo1"/>
    <w:rsid w:val="003724C9"/>
  </w:style>
  <w:style w:type="character" w:customStyle="1" w:styleId="TestonotaapidipaginaCarattere">
    <w:name w:val="Testo nota a piè di pagina Carattere"/>
    <w:rsid w:val="003724C9"/>
  </w:style>
  <w:style w:type="character" w:customStyle="1" w:styleId="Caratteredellanota">
    <w:name w:val="Carattere della nota"/>
    <w:rsid w:val="003724C9"/>
  </w:style>
  <w:style w:type="character" w:customStyle="1" w:styleId="Rimandocommento1">
    <w:name w:val="Rimando commento1"/>
    <w:rsid w:val="003724C9"/>
    <w:rPr>
      <w:sz w:val="16"/>
      <w:szCs w:val="16"/>
    </w:rPr>
  </w:style>
  <w:style w:type="character" w:customStyle="1" w:styleId="TestocommentoCarattere">
    <w:name w:val="Testo commento Carattere"/>
    <w:rsid w:val="003724C9"/>
  </w:style>
  <w:style w:type="character" w:customStyle="1" w:styleId="SoggettocommentoCarattere">
    <w:name w:val="Soggetto commento Carattere"/>
    <w:rsid w:val="003724C9"/>
    <w:rPr>
      <w:b/>
      <w:bCs/>
    </w:rPr>
  </w:style>
  <w:style w:type="character" w:styleId="Rimandonotaapidipagina">
    <w:name w:val="footnote reference"/>
    <w:rsid w:val="003724C9"/>
    <w:rPr>
      <w:vertAlign w:val="superscript"/>
    </w:rPr>
  </w:style>
  <w:style w:type="character" w:customStyle="1" w:styleId="Punti">
    <w:name w:val="Punti"/>
    <w:rsid w:val="003724C9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3724C9"/>
  </w:style>
  <w:style w:type="character" w:styleId="Rimandonotadichiusura">
    <w:name w:val="endnote reference"/>
    <w:rsid w:val="003724C9"/>
    <w:rPr>
      <w:vertAlign w:val="superscript"/>
    </w:rPr>
  </w:style>
  <w:style w:type="character" w:customStyle="1" w:styleId="Caratterenotadichiusura">
    <w:name w:val="Carattere nota di chiusura"/>
    <w:rsid w:val="003724C9"/>
  </w:style>
  <w:style w:type="paragraph" w:customStyle="1" w:styleId="Intestazione1">
    <w:name w:val="Intestazione1"/>
    <w:basedOn w:val="Normale"/>
    <w:next w:val="Corpodeltesto"/>
    <w:rsid w:val="003724C9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Corpodeltesto">
    <w:name w:val="Body Text"/>
    <w:basedOn w:val="Normale"/>
    <w:rsid w:val="003724C9"/>
    <w:pPr>
      <w:spacing w:after="120"/>
    </w:pPr>
  </w:style>
  <w:style w:type="paragraph" w:styleId="Elenco">
    <w:name w:val="List"/>
    <w:basedOn w:val="Corpodeltesto"/>
    <w:rsid w:val="003724C9"/>
    <w:rPr>
      <w:rFonts w:cs="Tahoma"/>
    </w:rPr>
  </w:style>
  <w:style w:type="paragraph" w:customStyle="1" w:styleId="Didascalia1">
    <w:name w:val="Didascalia1"/>
    <w:basedOn w:val="Normale"/>
    <w:rsid w:val="003724C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3724C9"/>
    <w:pPr>
      <w:suppressLineNumbers/>
    </w:pPr>
    <w:rPr>
      <w:rFonts w:cs="Tahoma"/>
    </w:rPr>
  </w:style>
  <w:style w:type="paragraph" w:customStyle="1" w:styleId="Corpo">
    <w:name w:val="Corpo"/>
    <w:rsid w:val="003724C9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Intestazione">
    <w:name w:val="header"/>
    <w:basedOn w:val="Normale"/>
    <w:rsid w:val="003724C9"/>
  </w:style>
  <w:style w:type="paragraph" w:styleId="Pidipagina">
    <w:name w:val="footer"/>
    <w:basedOn w:val="Normale"/>
    <w:uiPriority w:val="99"/>
    <w:rsid w:val="003724C9"/>
  </w:style>
  <w:style w:type="paragraph" w:styleId="Paragrafoelenco">
    <w:name w:val="List Paragraph"/>
    <w:basedOn w:val="Normale"/>
    <w:qFormat/>
    <w:rsid w:val="003724C9"/>
    <w:pPr>
      <w:ind w:left="720"/>
    </w:pPr>
  </w:style>
  <w:style w:type="paragraph" w:styleId="Testofumetto">
    <w:name w:val="Balloon Text"/>
    <w:basedOn w:val="Normale"/>
    <w:rsid w:val="003724C9"/>
    <w:rPr>
      <w:rFonts w:ascii="Tahoma" w:hAnsi="Tahoma"/>
      <w:sz w:val="16"/>
      <w:szCs w:val="16"/>
    </w:rPr>
  </w:style>
  <w:style w:type="paragraph" w:customStyle="1" w:styleId="Mappadocumento1">
    <w:name w:val="Mappa documento1"/>
    <w:basedOn w:val="Normale"/>
    <w:rsid w:val="003724C9"/>
    <w:rPr>
      <w:rFonts w:ascii="Times New Roman" w:hAnsi="Times New Roman"/>
      <w:sz w:val="20"/>
      <w:szCs w:val="20"/>
    </w:rPr>
  </w:style>
  <w:style w:type="paragraph" w:styleId="NormaleWeb">
    <w:name w:val="Normal (Web)"/>
    <w:basedOn w:val="Normale"/>
    <w:rsid w:val="003724C9"/>
    <w:pPr>
      <w:spacing w:before="280" w:after="280"/>
    </w:pPr>
    <w:rPr>
      <w:rFonts w:ascii="Times New Roman" w:eastAsia="Times New Roman" w:hAnsi="Times New Roman"/>
    </w:rPr>
  </w:style>
  <w:style w:type="paragraph" w:styleId="Testonotaapidipagina">
    <w:name w:val="footnote text"/>
    <w:basedOn w:val="Normale"/>
    <w:rsid w:val="003724C9"/>
    <w:rPr>
      <w:sz w:val="20"/>
      <w:szCs w:val="20"/>
    </w:rPr>
  </w:style>
  <w:style w:type="paragraph" w:customStyle="1" w:styleId="Testonotaapidipagina1">
    <w:name w:val="Testo nota a piè di pagina1"/>
    <w:basedOn w:val="Normale"/>
    <w:rsid w:val="003724C9"/>
    <w:pPr>
      <w:widowControl w:val="0"/>
      <w:spacing w:line="100" w:lineRule="atLeast"/>
    </w:pPr>
    <w:rPr>
      <w:rFonts w:ascii="Times New Roman" w:eastAsia="Andale Sans UI" w:hAnsi="Times New Roman" w:cs="Tahoma"/>
      <w:kern w:val="1"/>
      <w:sz w:val="20"/>
      <w:szCs w:val="20"/>
      <w:lang w:val="de-DE" w:eastAsia="fa-IR" w:bidi="fa-IR"/>
    </w:rPr>
  </w:style>
  <w:style w:type="paragraph" w:customStyle="1" w:styleId="Default">
    <w:name w:val="Default"/>
    <w:rsid w:val="003724C9"/>
    <w:pPr>
      <w:suppressAutoHyphens/>
      <w:spacing w:line="100" w:lineRule="atLeast"/>
    </w:pPr>
    <w:rPr>
      <w:rFonts w:eastAsia="Arial" w:cs="Calibri"/>
      <w:color w:val="000000"/>
      <w:kern w:val="1"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3724C9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3724C9"/>
    <w:rPr>
      <w:b/>
      <w:bCs/>
    </w:rPr>
  </w:style>
  <w:style w:type="paragraph" w:customStyle="1" w:styleId="Contenutotabella">
    <w:name w:val="Contenuto tabella"/>
    <w:basedOn w:val="Normale"/>
    <w:rsid w:val="003724C9"/>
    <w:pPr>
      <w:suppressLineNumbers/>
    </w:pPr>
  </w:style>
  <w:style w:type="paragraph" w:customStyle="1" w:styleId="Intestazionetabella">
    <w:name w:val="Intestazione tabella"/>
    <w:basedOn w:val="Contenutotabella"/>
    <w:rsid w:val="003724C9"/>
    <w:pPr>
      <w:jc w:val="center"/>
    </w:pPr>
    <w:rPr>
      <w:b/>
      <w:bCs/>
    </w:rPr>
  </w:style>
  <w:style w:type="character" w:customStyle="1" w:styleId="Titolo1Carattere">
    <w:name w:val="Titolo 1 Carattere"/>
    <w:link w:val="Titolo1"/>
    <w:uiPriority w:val="9"/>
    <w:rsid w:val="004342B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itolo3Carattere">
    <w:name w:val="Titolo 3 Carattere"/>
    <w:link w:val="Titolo3"/>
    <w:uiPriority w:val="9"/>
    <w:semiHidden/>
    <w:rsid w:val="004342B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965E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/%20bnic845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nic84500a@istruzione.it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7477E-5372-404B-A7AB-EEF73C12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Office;giovanni nardone</dc:creator>
  <cp:lastModifiedBy>Lenovo</cp:lastModifiedBy>
  <cp:revision>2</cp:revision>
  <cp:lastPrinted>2017-07-12T16:53:00Z</cp:lastPrinted>
  <dcterms:created xsi:type="dcterms:W3CDTF">2019-07-02T07:01:00Z</dcterms:created>
  <dcterms:modified xsi:type="dcterms:W3CDTF">2019-07-02T07:01:00Z</dcterms:modified>
</cp:coreProperties>
</file>